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A735F" w14:textId="49977183" w:rsidR="00173F35" w:rsidRDefault="00B03A08" w:rsidP="007D03AD">
      <w:commentRangeStart w:id="0"/>
      <w:commentRangeEnd w:id="0"/>
      <w:r>
        <w:rPr>
          <w:rStyle w:val="CommentReference"/>
        </w:rPr>
        <w:commentReference w:id="0"/>
      </w:r>
      <w:r w:rsidR="00173F35">
        <w:rPr>
          <w:noProof/>
        </w:rPr>
        <w:drawing>
          <wp:anchor distT="0" distB="0" distL="114300" distR="114300" simplePos="0" relativeHeight="251659264" behindDoc="0" locked="0" layoutInCell="1" allowOverlap="1" wp14:anchorId="77FF5162" wp14:editId="41D9F9B9">
            <wp:simplePos x="0" y="0"/>
            <wp:positionH relativeFrom="page">
              <wp:posOffset>200025</wp:posOffset>
            </wp:positionH>
            <wp:positionV relativeFrom="paragraph">
              <wp:posOffset>-323850</wp:posOffset>
            </wp:positionV>
            <wp:extent cx="7620000" cy="100965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l="1735" t="378" r="-868" b="-378"/>
                    <a:stretch/>
                  </pic:blipFill>
                  <pic:spPr bwMode="auto">
                    <a:xfrm>
                      <a:off x="0" y="0"/>
                      <a:ext cx="7620000" cy="10096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217F93" w14:textId="77777777" w:rsidR="00173F35" w:rsidRDefault="00173F35" w:rsidP="007D03AD"/>
    <w:p w14:paraId="0FBF83AC" w14:textId="1E96181A" w:rsidR="00173F35" w:rsidRDefault="00173F35" w:rsidP="007D03AD"/>
    <w:p w14:paraId="2ABB101D" w14:textId="32AB0425" w:rsidR="00173F35" w:rsidRDefault="00173F35" w:rsidP="007D03AD"/>
    <w:p w14:paraId="10AD65A5" w14:textId="4E652D0F" w:rsidR="00173F35" w:rsidRDefault="00173F35" w:rsidP="007D03AD"/>
    <w:p w14:paraId="7B28D118" w14:textId="77777777" w:rsidR="00173F35" w:rsidRDefault="00173F35" w:rsidP="007D03AD"/>
    <w:p w14:paraId="299F51D0" w14:textId="77777777" w:rsidR="00173F35" w:rsidRDefault="00173F35" w:rsidP="007D03AD"/>
    <w:p w14:paraId="3C3AA7EE" w14:textId="19A0E06A" w:rsidR="00173F35" w:rsidRDefault="00173F35" w:rsidP="007D03AD"/>
    <w:p w14:paraId="5F551265" w14:textId="77777777" w:rsidR="00173F35" w:rsidRDefault="00173F35" w:rsidP="007D03AD"/>
    <w:p w14:paraId="32613A3A" w14:textId="623AED19" w:rsidR="00173F35" w:rsidRDefault="00173F35" w:rsidP="007D03AD"/>
    <w:p w14:paraId="3C99B701" w14:textId="77777777" w:rsidR="00173F35" w:rsidRDefault="00173F35" w:rsidP="007D03AD"/>
    <w:p w14:paraId="75433AF3" w14:textId="7F2D8FDD" w:rsidR="00173F35" w:rsidRDefault="00173F35" w:rsidP="007D03AD"/>
    <w:p w14:paraId="4A1BDB6F" w14:textId="77777777" w:rsidR="00173F35" w:rsidRDefault="00173F35" w:rsidP="007D03AD"/>
    <w:p w14:paraId="789FD45E" w14:textId="77777777" w:rsidR="00173F35" w:rsidRDefault="00173F35" w:rsidP="007D03AD"/>
    <w:p w14:paraId="5BE30D19" w14:textId="349F2C3C" w:rsidR="00173F35" w:rsidRDefault="00173F35" w:rsidP="007D03AD"/>
    <w:p w14:paraId="0FA819CA" w14:textId="77777777" w:rsidR="00676959" w:rsidRDefault="00676959" w:rsidP="007D03AD"/>
    <w:p w14:paraId="61C7454F" w14:textId="0A483864" w:rsidR="00676959" w:rsidRDefault="00173F35" w:rsidP="007D03AD">
      <w:r>
        <w:rPr>
          <w:noProof/>
        </w:rPr>
        <mc:AlternateContent>
          <mc:Choice Requires="wps">
            <w:drawing>
              <wp:anchor distT="45720" distB="45720" distL="114300" distR="114300" simplePos="0" relativeHeight="251661312" behindDoc="0" locked="0" layoutInCell="1" allowOverlap="1" wp14:anchorId="3D92A947" wp14:editId="60BAFA77">
                <wp:simplePos x="0" y="0"/>
                <wp:positionH relativeFrom="margin">
                  <wp:align>center</wp:align>
                </wp:positionH>
                <wp:positionV relativeFrom="paragraph">
                  <wp:posOffset>295275</wp:posOffset>
                </wp:positionV>
                <wp:extent cx="6276975" cy="643890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6438900"/>
                        </a:xfrm>
                        <a:prstGeom prst="rect">
                          <a:avLst/>
                        </a:prstGeom>
                        <a:solidFill>
                          <a:srgbClr val="FFFFFF"/>
                        </a:solidFill>
                        <a:ln w="9525">
                          <a:noFill/>
                          <a:miter lim="800000"/>
                          <a:headEnd/>
                          <a:tailEnd/>
                        </a:ln>
                      </wps:spPr>
                      <wps:txbx>
                        <w:txbxContent>
                          <w:p w14:paraId="75040F43" w14:textId="697F5636" w:rsidR="00173F35" w:rsidRPr="00173F35" w:rsidRDefault="0079655D" w:rsidP="00173F35">
                            <w:pPr>
                              <w:jc w:val="center"/>
                              <w:rPr>
                                <w:rFonts w:ascii="Times New Roman" w:hAnsi="Times New Roman"/>
                                <w:sz w:val="40"/>
                                <w:szCs w:val="40"/>
                              </w:rPr>
                            </w:pPr>
                            <w:r>
                              <w:rPr>
                                <w:rFonts w:ascii="Times New Roman" w:hAnsi="Times New Roman"/>
                                <w:sz w:val="40"/>
                                <w:szCs w:val="40"/>
                              </w:rPr>
                              <w:t>Licensed Practical</w:t>
                            </w:r>
                            <w:r w:rsidR="00173F35" w:rsidRPr="00173F35">
                              <w:rPr>
                                <w:rFonts w:ascii="Times New Roman" w:hAnsi="Times New Roman"/>
                                <w:sz w:val="40"/>
                                <w:szCs w:val="40"/>
                              </w:rPr>
                              <w:t xml:space="preserve"> Nursing Program</w:t>
                            </w:r>
                          </w:p>
                          <w:p w14:paraId="37CA77C6" w14:textId="0027A32B" w:rsidR="00173F35" w:rsidRDefault="00173F35" w:rsidP="00173F35">
                            <w:pPr>
                              <w:jc w:val="center"/>
                              <w:rPr>
                                <w:rFonts w:ascii="Times New Roman" w:hAnsi="Times New Roman"/>
                                <w:sz w:val="40"/>
                                <w:szCs w:val="40"/>
                              </w:rPr>
                            </w:pPr>
                            <w:r w:rsidRPr="00173F35">
                              <w:rPr>
                                <w:rFonts w:ascii="Times New Roman" w:hAnsi="Times New Roman"/>
                                <w:sz w:val="40"/>
                                <w:szCs w:val="40"/>
                              </w:rPr>
                              <w:t>Application Packet</w:t>
                            </w:r>
                          </w:p>
                          <w:p w14:paraId="54109F9F" w14:textId="63D5F6C4" w:rsidR="00173F35" w:rsidRDefault="00173F35" w:rsidP="00173F35">
                            <w:pPr>
                              <w:rPr>
                                <w:rFonts w:ascii="Times New Roman" w:hAnsi="Times New Roman"/>
                                <w:sz w:val="28"/>
                                <w:szCs w:val="40"/>
                              </w:rPr>
                            </w:pPr>
                            <w:r w:rsidRPr="00173F35">
                              <w:rPr>
                                <w:rFonts w:ascii="Times New Roman" w:hAnsi="Times New Roman"/>
                                <w:sz w:val="28"/>
                                <w:szCs w:val="40"/>
                              </w:rPr>
                              <w:tab/>
                            </w:r>
                          </w:p>
                          <w:p w14:paraId="22689B8A" w14:textId="2223CAE9" w:rsidR="00173F35" w:rsidRDefault="00173F35" w:rsidP="00173F35">
                            <w:pPr>
                              <w:rPr>
                                <w:rFonts w:ascii="Times New Roman" w:hAnsi="Times New Roman"/>
                                <w:sz w:val="28"/>
                                <w:szCs w:val="40"/>
                              </w:rPr>
                            </w:pPr>
                          </w:p>
                          <w:p w14:paraId="522C14F3" w14:textId="002C92FC" w:rsidR="00173F35" w:rsidRDefault="00173F35" w:rsidP="00173F35">
                            <w:pPr>
                              <w:rPr>
                                <w:rFonts w:ascii="Times New Roman" w:hAnsi="Times New Roman"/>
                                <w:sz w:val="28"/>
                                <w:szCs w:val="40"/>
                              </w:rPr>
                            </w:pPr>
                          </w:p>
                          <w:p w14:paraId="490F85D1" w14:textId="738D8C93" w:rsidR="00173F35" w:rsidRDefault="00173F35" w:rsidP="00173F35">
                            <w:pPr>
                              <w:rPr>
                                <w:rFonts w:ascii="Times New Roman" w:hAnsi="Times New Roman"/>
                                <w:sz w:val="28"/>
                                <w:szCs w:val="40"/>
                              </w:rPr>
                            </w:pPr>
                          </w:p>
                          <w:p w14:paraId="4F4D3284" w14:textId="77777777" w:rsidR="00173F35" w:rsidRPr="00173F35" w:rsidRDefault="00173F35" w:rsidP="00173F35">
                            <w:pPr>
                              <w:rPr>
                                <w:rFonts w:ascii="Times New Roman" w:hAnsi="Times New Roman"/>
                                <w:sz w:val="28"/>
                                <w:szCs w:val="40"/>
                              </w:rPr>
                            </w:pPr>
                          </w:p>
                          <w:p w14:paraId="16DAF375" w14:textId="678AD48F"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 xml:space="preserve">The </w:t>
                            </w:r>
                            <w:r w:rsidR="004D790B">
                              <w:rPr>
                                <w:rFonts w:ascii="Times New Roman" w:hAnsi="Times New Roman"/>
                                <w:sz w:val="28"/>
                                <w:szCs w:val="40"/>
                              </w:rPr>
                              <w:t>Licensed Practical</w:t>
                            </w:r>
                            <w:r w:rsidRPr="00173F35">
                              <w:rPr>
                                <w:rFonts w:ascii="Times New Roman" w:hAnsi="Times New Roman"/>
                                <w:sz w:val="28"/>
                                <w:szCs w:val="40"/>
                              </w:rPr>
                              <w:t xml:space="preserve"> Nursing program at</w:t>
                            </w:r>
                            <w:r>
                              <w:rPr>
                                <w:rFonts w:ascii="Times New Roman" w:hAnsi="Times New Roman"/>
                                <w:sz w:val="28"/>
                                <w:szCs w:val="40"/>
                              </w:rPr>
                              <w:t xml:space="preserve"> </w:t>
                            </w:r>
                            <w:r w:rsidRPr="00173F35">
                              <w:rPr>
                                <w:rFonts w:ascii="Times New Roman" w:hAnsi="Times New Roman"/>
                                <w:sz w:val="28"/>
                                <w:szCs w:val="40"/>
                              </w:rPr>
                              <w:t>Shawnee Community College</w:t>
                            </w:r>
                            <w:r>
                              <w:rPr>
                                <w:rFonts w:ascii="Times New Roman" w:hAnsi="Times New Roman"/>
                                <w:sz w:val="28"/>
                                <w:szCs w:val="40"/>
                              </w:rPr>
                              <w:t>,</w:t>
                            </w:r>
                            <w:r w:rsidRPr="00173F35">
                              <w:rPr>
                                <w:rFonts w:ascii="Times New Roman" w:hAnsi="Times New Roman"/>
                                <w:sz w:val="28"/>
                                <w:szCs w:val="40"/>
                              </w:rPr>
                              <w:t xml:space="preserve"> located at the</w:t>
                            </w:r>
                            <w:r>
                              <w:rPr>
                                <w:rFonts w:ascii="Times New Roman" w:hAnsi="Times New Roman"/>
                                <w:sz w:val="28"/>
                                <w:szCs w:val="40"/>
                              </w:rPr>
                              <w:t xml:space="preserve"> </w:t>
                            </w:r>
                            <w:r w:rsidRPr="00173F35">
                              <w:rPr>
                                <w:rFonts w:ascii="Times New Roman" w:hAnsi="Times New Roman"/>
                                <w:sz w:val="28"/>
                                <w:szCs w:val="40"/>
                              </w:rPr>
                              <w:t xml:space="preserve">Main Campus in </w:t>
                            </w:r>
                            <w:proofErr w:type="spellStart"/>
                            <w:r w:rsidRPr="00173F35">
                              <w:rPr>
                                <w:rFonts w:ascii="Times New Roman" w:hAnsi="Times New Roman"/>
                                <w:sz w:val="28"/>
                                <w:szCs w:val="40"/>
                              </w:rPr>
                              <w:t>Ullin</w:t>
                            </w:r>
                            <w:proofErr w:type="spellEnd"/>
                            <w:r w:rsidRPr="00173F35">
                              <w:rPr>
                                <w:rFonts w:ascii="Times New Roman" w:hAnsi="Times New Roman"/>
                                <w:sz w:val="28"/>
                                <w:szCs w:val="40"/>
                              </w:rPr>
                              <w:t>, IL is accredited by the:</w:t>
                            </w:r>
                          </w:p>
                          <w:p w14:paraId="68BA9543" w14:textId="77777777" w:rsidR="00173F35" w:rsidRPr="00173F35" w:rsidRDefault="00173F35" w:rsidP="00BB322E">
                            <w:pPr>
                              <w:jc w:val="center"/>
                              <w:rPr>
                                <w:rFonts w:ascii="Times New Roman" w:hAnsi="Times New Roman"/>
                                <w:sz w:val="28"/>
                                <w:szCs w:val="40"/>
                              </w:rPr>
                            </w:pPr>
                          </w:p>
                          <w:p w14:paraId="58FD094C" w14:textId="77777777"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Accreditation Commission for Education in Nursing (ACEN)</w:t>
                            </w:r>
                          </w:p>
                          <w:p w14:paraId="7E5AA044" w14:textId="77777777"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3390 Peachtree Road NE, Suite 1400 Atlanta, GA 30326</w:t>
                            </w:r>
                          </w:p>
                          <w:p w14:paraId="75C353F9" w14:textId="77777777"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(404) 975-5000</w:t>
                            </w:r>
                          </w:p>
                          <w:p w14:paraId="617980A6" w14:textId="4AF32B18" w:rsidR="00173F35" w:rsidRPr="00173F35" w:rsidRDefault="00173F35" w:rsidP="00BB322E">
                            <w:pPr>
                              <w:jc w:val="center"/>
                              <w:rPr>
                                <w:rFonts w:ascii="Times New Roman" w:hAnsi="Times New Roman"/>
                                <w:sz w:val="28"/>
                                <w:szCs w:val="40"/>
                              </w:rPr>
                            </w:pPr>
                          </w:p>
                          <w:p w14:paraId="295F9C20" w14:textId="119C4BDC"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The most recent accreditation decision made by the ACEN Board of Commissioners for the</w:t>
                            </w:r>
                            <w:r>
                              <w:rPr>
                                <w:rFonts w:ascii="Times New Roman" w:hAnsi="Times New Roman"/>
                                <w:sz w:val="28"/>
                                <w:szCs w:val="40"/>
                              </w:rPr>
                              <w:t xml:space="preserve"> </w:t>
                            </w:r>
                            <w:r w:rsidR="00F07A55">
                              <w:rPr>
                                <w:rFonts w:ascii="Times New Roman" w:hAnsi="Times New Roman"/>
                                <w:sz w:val="28"/>
                                <w:szCs w:val="40"/>
                              </w:rPr>
                              <w:t>Associate Degree</w:t>
                            </w:r>
                            <w:r w:rsidRPr="00173F35">
                              <w:rPr>
                                <w:rFonts w:ascii="Times New Roman" w:hAnsi="Times New Roman"/>
                                <w:sz w:val="28"/>
                                <w:szCs w:val="40"/>
                              </w:rPr>
                              <w:t xml:space="preserve"> Nursing Program is Initial Accreditation.</w:t>
                            </w:r>
                          </w:p>
                          <w:p w14:paraId="53F54327" w14:textId="77777777" w:rsidR="00173F35" w:rsidRPr="00173F35" w:rsidRDefault="00173F35" w:rsidP="00173F35">
                            <w:pPr>
                              <w:rPr>
                                <w:rFonts w:ascii="Times New Roman" w:hAnsi="Times New Roman"/>
                                <w:sz w:val="28"/>
                                <w:szCs w:val="40"/>
                              </w:rPr>
                            </w:pPr>
                            <w:r w:rsidRPr="00173F35">
                              <w:rPr>
                                <w:rFonts w:ascii="Times New Roman" w:hAnsi="Times New Roman"/>
                                <w:sz w:val="28"/>
                                <w:szCs w:val="40"/>
                              </w:rPr>
                              <w:t xml:space="preserve"> </w:t>
                            </w:r>
                          </w:p>
                          <w:p w14:paraId="423DE7EE" w14:textId="7983EA7E" w:rsidR="00173F35" w:rsidRDefault="00173F35" w:rsidP="00BB322E">
                            <w:pPr>
                              <w:jc w:val="center"/>
                              <w:rPr>
                                <w:rFonts w:ascii="Times New Roman" w:hAnsi="Times New Roman"/>
                                <w:sz w:val="28"/>
                                <w:szCs w:val="40"/>
                              </w:rPr>
                            </w:pPr>
                            <w:r w:rsidRPr="00173F35">
                              <w:rPr>
                                <w:rFonts w:ascii="Times New Roman" w:hAnsi="Times New Roman"/>
                                <w:sz w:val="28"/>
                                <w:szCs w:val="40"/>
                              </w:rPr>
                              <w:t>View the public information disclosed by</w:t>
                            </w:r>
                            <w:r>
                              <w:rPr>
                                <w:rFonts w:ascii="Times New Roman" w:hAnsi="Times New Roman"/>
                                <w:sz w:val="28"/>
                                <w:szCs w:val="40"/>
                              </w:rPr>
                              <w:t xml:space="preserve"> </w:t>
                            </w:r>
                            <w:r w:rsidRPr="00173F35">
                              <w:rPr>
                                <w:rFonts w:ascii="Times New Roman" w:hAnsi="Times New Roman"/>
                                <w:sz w:val="28"/>
                                <w:szCs w:val="40"/>
                              </w:rPr>
                              <w:t xml:space="preserve">the ACEN regarding this program at </w:t>
                            </w:r>
                            <w:hyperlink r:id="rId15" w:history="1">
                              <w:r w:rsidRPr="007E7B4B">
                                <w:rPr>
                                  <w:rStyle w:val="Hyperlink"/>
                                  <w:rFonts w:ascii="Times New Roman" w:hAnsi="Times New Roman"/>
                                  <w:sz w:val="28"/>
                                  <w:szCs w:val="40"/>
                                </w:rPr>
                                <w:t>http://www.acenursing.com/accreditedprograms/programsearch.htm</w:t>
                              </w:r>
                            </w:hyperlink>
                          </w:p>
                          <w:p w14:paraId="4A05D197" w14:textId="080FE23E" w:rsidR="00173F35" w:rsidRDefault="00173F35" w:rsidP="00173F35">
                            <w:pPr>
                              <w:rPr>
                                <w:rFonts w:ascii="Times New Roman" w:hAnsi="Times New Roman"/>
                                <w:sz w:val="28"/>
                                <w:szCs w:val="40"/>
                              </w:rPr>
                            </w:pPr>
                          </w:p>
                          <w:p w14:paraId="646709E9" w14:textId="5FF421FC" w:rsidR="00BB322E" w:rsidRDefault="00BB322E" w:rsidP="00173F35">
                            <w:pPr>
                              <w:rPr>
                                <w:rFonts w:ascii="Times New Roman" w:hAnsi="Times New Roman"/>
                                <w:sz w:val="28"/>
                                <w:szCs w:val="40"/>
                              </w:rPr>
                            </w:pPr>
                          </w:p>
                          <w:p w14:paraId="33C8A16E" w14:textId="32E5CD7B" w:rsidR="00BB322E" w:rsidRDefault="00BB322E" w:rsidP="00173F35">
                            <w:pPr>
                              <w:rPr>
                                <w:rFonts w:ascii="Times New Roman" w:hAnsi="Times New Roman"/>
                                <w:sz w:val="28"/>
                                <w:szCs w:val="40"/>
                              </w:rPr>
                            </w:pPr>
                          </w:p>
                          <w:p w14:paraId="3508BD54" w14:textId="77777777" w:rsidR="00BB322E" w:rsidRDefault="00BB322E" w:rsidP="00173F35">
                            <w:pPr>
                              <w:rPr>
                                <w:rFonts w:ascii="Times New Roman" w:hAnsi="Times New Roman"/>
                                <w:sz w:val="28"/>
                                <w:szCs w:val="40"/>
                              </w:rPr>
                            </w:pPr>
                          </w:p>
                          <w:p w14:paraId="3CA123BA" w14:textId="4BB44AAF" w:rsidR="00173F35" w:rsidRDefault="00173F35" w:rsidP="00173F35">
                            <w:pPr>
                              <w:jc w:val="center"/>
                              <w:rPr>
                                <w:rFonts w:ascii="Times New Roman" w:hAnsi="Times New Roman"/>
                                <w:sz w:val="28"/>
                                <w:szCs w:val="40"/>
                              </w:rPr>
                            </w:pPr>
                            <w:r>
                              <w:rPr>
                                <w:noProof/>
                              </w:rPr>
                              <w:drawing>
                                <wp:inline distT="0" distB="0" distL="0" distR="0" wp14:anchorId="7011D527" wp14:editId="0BDBBDE0">
                                  <wp:extent cx="1181100" cy="11289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98333" cy="1145409"/>
                                          </a:xfrm>
                                          <a:prstGeom prst="rect">
                                            <a:avLst/>
                                          </a:prstGeom>
                                          <a:noFill/>
                                          <a:ln>
                                            <a:noFill/>
                                          </a:ln>
                                        </pic:spPr>
                                      </pic:pic>
                                    </a:graphicData>
                                  </a:graphic>
                                </wp:inline>
                              </w:drawing>
                            </w:r>
                          </w:p>
                          <w:p w14:paraId="2FD67F0E" w14:textId="77777777" w:rsidR="00173F35" w:rsidRDefault="00173F35" w:rsidP="00173F35">
                            <w:pPr>
                              <w:rPr>
                                <w:rFonts w:ascii="Times New Roman" w:hAnsi="Times New Roman"/>
                                <w:sz w:val="28"/>
                                <w:szCs w:val="40"/>
                              </w:rPr>
                            </w:pPr>
                          </w:p>
                          <w:p w14:paraId="721242EA" w14:textId="419E0AD6" w:rsidR="00173F35" w:rsidRDefault="00173F35" w:rsidP="00173F35">
                            <w:pPr>
                              <w:rPr>
                                <w:rFonts w:ascii="Times New Roman" w:hAnsi="Times New Roman"/>
                                <w:sz w:val="28"/>
                                <w:szCs w:val="40"/>
                              </w:rPr>
                            </w:pPr>
                          </w:p>
                          <w:p w14:paraId="67128915" w14:textId="4D21E68F" w:rsidR="00173F35" w:rsidRDefault="00173F35" w:rsidP="00173F35">
                            <w:pPr>
                              <w:rPr>
                                <w:rFonts w:ascii="Times New Roman" w:hAnsi="Times New Roman"/>
                                <w:sz w:val="28"/>
                                <w:szCs w:val="40"/>
                              </w:rPr>
                            </w:pPr>
                          </w:p>
                          <w:p w14:paraId="2896E66D" w14:textId="40129B58" w:rsidR="00173F35" w:rsidRDefault="00173F35" w:rsidP="00173F35">
                            <w:pPr>
                              <w:rPr>
                                <w:rFonts w:ascii="Times New Roman" w:hAnsi="Times New Roman"/>
                                <w:sz w:val="28"/>
                                <w:szCs w:val="40"/>
                              </w:rPr>
                            </w:pPr>
                          </w:p>
                          <w:p w14:paraId="24DE5E34" w14:textId="01D0C590" w:rsidR="00173F35" w:rsidRDefault="00173F35" w:rsidP="00173F35">
                            <w:pPr>
                              <w:rPr>
                                <w:rFonts w:ascii="Times New Roman" w:hAnsi="Times New Roman"/>
                                <w:sz w:val="28"/>
                                <w:szCs w:val="40"/>
                              </w:rPr>
                            </w:pPr>
                          </w:p>
                          <w:p w14:paraId="4137E287" w14:textId="17FA3E3F" w:rsidR="00173F35" w:rsidRDefault="00173F35" w:rsidP="00173F35">
                            <w:pPr>
                              <w:rPr>
                                <w:rFonts w:ascii="Times New Roman" w:hAnsi="Times New Roman"/>
                                <w:sz w:val="28"/>
                                <w:szCs w:val="40"/>
                              </w:rPr>
                            </w:pPr>
                          </w:p>
                          <w:p w14:paraId="7632C243" w14:textId="14537A34" w:rsidR="00173F35" w:rsidRDefault="00173F35" w:rsidP="00173F35">
                            <w:pPr>
                              <w:rPr>
                                <w:rFonts w:ascii="Times New Roman" w:hAnsi="Times New Roman"/>
                                <w:sz w:val="28"/>
                                <w:szCs w:val="40"/>
                              </w:rPr>
                            </w:pPr>
                          </w:p>
                          <w:p w14:paraId="6183EC17" w14:textId="1D0507F9" w:rsidR="00173F35" w:rsidRDefault="00173F35" w:rsidP="00173F35">
                            <w:pPr>
                              <w:rPr>
                                <w:rFonts w:ascii="Times New Roman" w:hAnsi="Times New Roman"/>
                                <w:sz w:val="28"/>
                                <w:szCs w:val="40"/>
                              </w:rPr>
                            </w:pPr>
                          </w:p>
                          <w:p w14:paraId="650F9839" w14:textId="224FA876" w:rsidR="00173F35" w:rsidRDefault="00173F35" w:rsidP="00173F35">
                            <w:pPr>
                              <w:rPr>
                                <w:rFonts w:ascii="Times New Roman" w:hAnsi="Times New Roman"/>
                                <w:sz w:val="28"/>
                                <w:szCs w:val="40"/>
                              </w:rPr>
                            </w:pPr>
                          </w:p>
                          <w:p w14:paraId="64FE83F7" w14:textId="1319976A" w:rsidR="00173F35" w:rsidRDefault="00173F35" w:rsidP="00173F35">
                            <w:pPr>
                              <w:rPr>
                                <w:rFonts w:ascii="Times New Roman" w:hAnsi="Times New Roman"/>
                                <w:sz w:val="28"/>
                                <w:szCs w:val="40"/>
                              </w:rPr>
                            </w:pPr>
                          </w:p>
                          <w:p w14:paraId="57D27A93" w14:textId="40B534AA" w:rsidR="00173F35" w:rsidRDefault="00173F35" w:rsidP="00173F35">
                            <w:pPr>
                              <w:rPr>
                                <w:rFonts w:ascii="Times New Roman" w:hAnsi="Times New Roman"/>
                                <w:sz w:val="28"/>
                                <w:szCs w:val="40"/>
                              </w:rPr>
                            </w:pPr>
                          </w:p>
                          <w:p w14:paraId="02B240BE" w14:textId="0B6A6A7B" w:rsidR="00173F35" w:rsidRDefault="00173F35" w:rsidP="00173F35">
                            <w:pPr>
                              <w:rPr>
                                <w:rFonts w:ascii="Times New Roman" w:hAnsi="Times New Roman"/>
                                <w:sz w:val="28"/>
                                <w:szCs w:val="40"/>
                              </w:rPr>
                            </w:pPr>
                          </w:p>
                          <w:p w14:paraId="0C839FAB" w14:textId="30912952" w:rsidR="00173F35" w:rsidRDefault="00173F35" w:rsidP="00173F35">
                            <w:pPr>
                              <w:rPr>
                                <w:rFonts w:ascii="Times New Roman" w:hAnsi="Times New Roman"/>
                                <w:sz w:val="28"/>
                                <w:szCs w:val="40"/>
                              </w:rPr>
                            </w:pPr>
                          </w:p>
                          <w:p w14:paraId="4BEB00F0" w14:textId="118FDB72" w:rsidR="00173F35" w:rsidRDefault="00173F35" w:rsidP="00173F35">
                            <w:pPr>
                              <w:rPr>
                                <w:rFonts w:ascii="Times New Roman" w:hAnsi="Times New Roman"/>
                                <w:sz w:val="28"/>
                                <w:szCs w:val="40"/>
                              </w:rPr>
                            </w:pPr>
                          </w:p>
                          <w:p w14:paraId="56E2593D" w14:textId="4486552C" w:rsidR="00173F35" w:rsidRDefault="00173F35" w:rsidP="00173F35">
                            <w:pPr>
                              <w:rPr>
                                <w:rFonts w:ascii="Times New Roman" w:hAnsi="Times New Roman"/>
                                <w:sz w:val="28"/>
                                <w:szCs w:val="40"/>
                              </w:rPr>
                            </w:pPr>
                          </w:p>
                          <w:p w14:paraId="707E54EB" w14:textId="398CB6B4" w:rsidR="00173F35" w:rsidRDefault="00173F35" w:rsidP="00173F35">
                            <w:pPr>
                              <w:rPr>
                                <w:rFonts w:ascii="Times New Roman" w:hAnsi="Times New Roman"/>
                                <w:sz w:val="28"/>
                                <w:szCs w:val="40"/>
                              </w:rPr>
                            </w:pPr>
                          </w:p>
                          <w:p w14:paraId="6649F0A1" w14:textId="3DA13724" w:rsidR="00173F35" w:rsidRDefault="00173F35" w:rsidP="00173F35">
                            <w:pPr>
                              <w:rPr>
                                <w:rFonts w:ascii="Times New Roman" w:hAnsi="Times New Roman"/>
                                <w:sz w:val="28"/>
                                <w:szCs w:val="40"/>
                              </w:rPr>
                            </w:pPr>
                          </w:p>
                          <w:p w14:paraId="6CCD3412" w14:textId="17538822" w:rsidR="00173F35" w:rsidRDefault="00173F35" w:rsidP="00173F35">
                            <w:pPr>
                              <w:rPr>
                                <w:rFonts w:ascii="Times New Roman" w:hAnsi="Times New Roman"/>
                                <w:sz w:val="28"/>
                                <w:szCs w:val="40"/>
                              </w:rPr>
                            </w:pPr>
                          </w:p>
                          <w:p w14:paraId="7A9A41E9" w14:textId="77777777" w:rsidR="00173F35" w:rsidRPr="00173F35" w:rsidRDefault="00173F35" w:rsidP="00173F35">
                            <w:pPr>
                              <w:rPr>
                                <w:rFonts w:ascii="Times New Roman" w:hAnsi="Times New Roman"/>
                                <w:sz w:val="28"/>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92A947" id="_x0000_t202" coordsize="21600,21600" o:spt="202" path="m,l,21600r21600,l21600,xe">
                <v:stroke joinstyle="miter"/>
                <v:path gradientshapeok="t" o:connecttype="rect"/>
              </v:shapetype>
              <v:shape id="Text Box 2" o:spid="_x0000_s1026" type="#_x0000_t202" style="position:absolute;margin-left:0;margin-top:23.25pt;width:494.25pt;height:507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" stroked="f">
                <v:textbox>
                  <w:txbxContent>
                    <w:p w14:paraId="75040F43" w14:textId="697F5636" w:rsidR="00173F35" w:rsidRPr="00173F35" w:rsidRDefault="0079655D" w:rsidP="00173F35">
                      <w:pPr>
                        <w:jc w:val="center"/>
                        <w:rPr>
                          <w:rFonts w:ascii="Times New Roman" w:hAnsi="Times New Roman"/>
                          <w:sz w:val="40"/>
                          <w:szCs w:val="40"/>
                        </w:rPr>
                      </w:pPr>
                      <w:r>
                        <w:rPr>
                          <w:rFonts w:ascii="Times New Roman" w:hAnsi="Times New Roman"/>
                          <w:sz w:val="40"/>
                          <w:szCs w:val="40"/>
                        </w:rPr>
                        <w:t>Licensed Practical</w:t>
                      </w:r>
                      <w:r w:rsidR="00173F35" w:rsidRPr="00173F35">
                        <w:rPr>
                          <w:rFonts w:ascii="Times New Roman" w:hAnsi="Times New Roman"/>
                          <w:sz w:val="40"/>
                          <w:szCs w:val="40"/>
                        </w:rPr>
                        <w:t xml:space="preserve"> Nursing Program</w:t>
                      </w:r>
                    </w:p>
                    <w:p w14:paraId="37CA77C6" w14:textId="0027A32B" w:rsidR="00173F35" w:rsidRDefault="00173F35" w:rsidP="00173F35">
                      <w:pPr>
                        <w:jc w:val="center"/>
                        <w:rPr>
                          <w:rFonts w:ascii="Times New Roman" w:hAnsi="Times New Roman"/>
                          <w:sz w:val="40"/>
                          <w:szCs w:val="40"/>
                        </w:rPr>
                      </w:pPr>
                      <w:r w:rsidRPr="00173F35">
                        <w:rPr>
                          <w:rFonts w:ascii="Times New Roman" w:hAnsi="Times New Roman"/>
                          <w:sz w:val="40"/>
                          <w:szCs w:val="40"/>
                        </w:rPr>
                        <w:t>Application Packet</w:t>
                      </w:r>
                    </w:p>
                    <w:p w14:paraId="54109F9F" w14:textId="63D5F6C4" w:rsidR="00173F35" w:rsidRDefault="00173F35" w:rsidP="00173F35">
                      <w:pPr>
                        <w:rPr>
                          <w:rFonts w:ascii="Times New Roman" w:hAnsi="Times New Roman"/>
                          <w:sz w:val="28"/>
                          <w:szCs w:val="40"/>
                        </w:rPr>
                      </w:pPr>
                      <w:r w:rsidRPr="00173F35">
                        <w:rPr>
                          <w:rFonts w:ascii="Times New Roman" w:hAnsi="Times New Roman"/>
                          <w:sz w:val="28"/>
                          <w:szCs w:val="40"/>
                        </w:rPr>
                        <w:tab/>
                      </w:r>
                    </w:p>
                    <w:p w14:paraId="22689B8A" w14:textId="2223CAE9" w:rsidR="00173F35" w:rsidRDefault="00173F35" w:rsidP="00173F35">
                      <w:pPr>
                        <w:rPr>
                          <w:rFonts w:ascii="Times New Roman" w:hAnsi="Times New Roman"/>
                          <w:sz w:val="28"/>
                          <w:szCs w:val="40"/>
                        </w:rPr>
                      </w:pPr>
                    </w:p>
                    <w:p w14:paraId="522C14F3" w14:textId="002C92FC" w:rsidR="00173F35" w:rsidRDefault="00173F35" w:rsidP="00173F35">
                      <w:pPr>
                        <w:rPr>
                          <w:rFonts w:ascii="Times New Roman" w:hAnsi="Times New Roman"/>
                          <w:sz w:val="28"/>
                          <w:szCs w:val="40"/>
                        </w:rPr>
                      </w:pPr>
                    </w:p>
                    <w:p w14:paraId="490F85D1" w14:textId="738D8C93" w:rsidR="00173F35" w:rsidRDefault="00173F35" w:rsidP="00173F35">
                      <w:pPr>
                        <w:rPr>
                          <w:rFonts w:ascii="Times New Roman" w:hAnsi="Times New Roman"/>
                          <w:sz w:val="28"/>
                          <w:szCs w:val="40"/>
                        </w:rPr>
                      </w:pPr>
                    </w:p>
                    <w:p w14:paraId="4F4D3284" w14:textId="77777777" w:rsidR="00173F35" w:rsidRPr="00173F35" w:rsidRDefault="00173F35" w:rsidP="00173F35">
                      <w:pPr>
                        <w:rPr>
                          <w:rFonts w:ascii="Times New Roman" w:hAnsi="Times New Roman"/>
                          <w:sz w:val="28"/>
                          <w:szCs w:val="40"/>
                        </w:rPr>
                      </w:pPr>
                    </w:p>
                    <w:p w14:paraId="16DAF375" w14:textId="678AD48F"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 xml:space="preserve">The </w:t>
                      </w:r>
                      <w:r w:rsidR="004D790B">
                        <w:rPr>
                          <w:rFonts w:ascii="Times New Roman" w:hAnsi="Times New Roman"/>
                          <w:sz w:val="28"/>
                          <w:szCs w:val="40"/>
                        </w:rPr>
                        <w:t>Licensed Practical</w:t>
                      </w:r>
                      <w:r w:rsidRPr="00173F35">
                        <w:rPr>
                          <w:rFonts w:ascii="Times New Roman" w:hAnsi="Times New Roman"/>
                          <w:sz w:val="28"/>
                          <w:szCs w:val="40"/>
                        </w:rPr>
                        <w:t xml:space="preserve"> Nursing program at</w:t>
                      </w:r>
                      <w:r>
                        <w:rPr>
                          <w:rFonts w:ascii="Times New Roman" w:hAnsi="Times New Roman"/>
                          <w:sz w:val="28"/>
                          <w:szCs w:val="40"/>
                        </w:rPr>
                        <w:t xml:space="preserve"> </w:t>
                      </w:r>
                      <w:r w:rsidRPr="00173F35">
                        <w:rPr>
                          <w:rFonts w:ascii="Times New Roman" w:hAnsi="Times New Roman"/>
                          <w:sz w:val="28"/>
                          <w:szCs w:val="40"/>
                        </w:rPr>
                        <w:t>Shawnee Community College</w:t>
                      </w:r>
                      <w:r>
                        <w:rPr>
                          <w:rFonts w:ascii="Times New Roman" w:hAnsi="Times New Roman"/>
                          <w:sz w:val="28"/>
                          <w:szCs w:val="40"/>
                        </w:rPr>
                        <w:t>,</w:t>
                      </w:r>
                      <w:r w:rsidRPr="00173F35">
                        <w:rPr>
                          <w:rFonts w:ascii="Times New Roman" w:hAnsi="Times New Roman"/>
                          <w:sz w:val="28"/>
                          <w:szCs w:val="40"/>
                        </w:rPr>
                        <w:t xml:space="preserve"> located at the</w:t>
                      </w:r>
                      <w:r>
                        <w:rPr>
                          <w:rFonts w:ascii="Times New Roman" w:hAnsi="Times New Roman"/>
                          <w:sz w:val="28"/>
                          <w:szCs w:val="40"/>
                        </w:rPr>
                        <w:t xml:space="preserve"> </w:t>
                      </w:r>
                      <w:r w:rsidRPr="00173F35">
                        <w:rPr>
                          <w:rFonts w:ascii="Times New Roman" w:hAnsi="Times New Roman"/>
                          <w:sz w:val="28"/>
                          <w:szCs w:val="40"/>
                        </w:rPr>
                        <w:t>Main Campus in Ullin, IL is accredited by the:</w:t>
                      </w:r>
                    </w:p>
                    <w:p w14:paraId="68BA9543" w14:textId="77777777" w:rsidR="00173F35" w:rsidRPr="00173F35" w:rsidRDefault="00173F35" w:rsidP="00BB322E">
                      <w:pPr>
                        <w:jc w:val="center"/>
                        <w:rPr>
                          <w:rFonts w:ascii="Times New Roman" w:hAnsi="Times New Roman"/>
                          <w:sz w:val="28"/>
                          <w:szCs w:val="40"/>
                        </w:rPr>
                      </w:pPr>
                    </w:p>
                    <w:p w14:paraId="58FD094C" w14:textId="77777777"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Accreditation Commission for Education in Nursing (ACEN)</w:t>
                      </w:r>
                    </w:p>
                    <w:p w14:paraId="7E5AA044" w14:textId="77777777"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3390 Peachtree Road NE, Suite 1400 Atlanta, GA 30326</w:t>
                      </w:r>
                    </w:p>
                    <w:p w14:paraId="75C353F9" w14:textId="77777777"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(404) 975-5000</w:t>
                      </w:r>
                    </w:p>
                    <w:p w14:paraId="617980A6" w14:textId="4AF32B18" w:rsidR="00173F35" w:rsidRPr="00173F35" w:rsidRDefault="00173F35" w:rsidP="00BB322E">
                      <w:pPr>
                        <w:jc w:val="center"/>
                        <w:rPr>
                          <w:rFonts w:ascii="Times New Roman" w:hAnsi="Times New Roman"/>
                          <w:sz w:val="28"/>
                          <w:szCs w:val="40"/>
                        </w:rPr>
                      </w:pPr>
                    </w:p>
                    <w:p w14:paraId="295F9C20" w14:textId="119C4BDC" w:rsidR="00173F35" w:rsidRPr="00173F35" w:rsidRDefault="00173F35" w:rsidP="00BB322E">
                      <w:pPr>
                        <w:jc w:val="center"/>
                        <w:rPr>
                          <w:rFonts w:ascii="Times New Roman" w:hAnsi="Times New Roman"/>
                          <w:sz w:val="28"/>
                          <w:szCs w:val="40"/>
                        </w:rPr>
                      </w:pPr>
                      <w:r w:rsidRPr="00173F35">
                        <w:rPr>
                          <w:rFonts w:ascii="Times New Roman" w:hAnsi="Times New Roman"/>
                          <w:sz w:val="28"/>
                          <w:szCs w:val="40"/>
                        </w:rPr>
                        <w:t>The most recent accreditation decision made by the ACEN Board of Commissioners for the</w:t>
                      </w:r>
                      <w:r>
                        <w:rPr>
                          <w:rFonts w:ascii="Times New Roman" w:hAnsi="Times New Roman"/>
                          <w:sz w:val="28"/>
                          <w:szCs w:val="40"/>
                        </w:rPr>
                        <w:t xml:space="preserve"> </w:t>
                      </w:r>
                      <w:r w:rsidR="00F07A55">
                        <w:rPr>
                          <w:rFonts w:ascii="Times New Roman" w:hAnsi="Times New Roman"/>
                          <w:sz w:val="28"/>
                          <w:szCs w:val="40"/>
                        </w:rPr>
                        <w:t>Associate Degree</w:t>
                      </w:r>
                      <w:r w:rsidRPr="00173F35">
                        <w:rPr>
                          <w:rFonts w:ascii="Times New Roman" w:hAnsi="Times New Roman"/>
                          <w:sz w:val="28"/>
                          <w:szCs w:val="40"/>
                        </w:rPr>
                        <w:t xml:space="preserve"> Nursing Program is Initial Accreditation.</w:t>
                      </w:r>
                    </w:p>
                    <w:p w14:paraId="53F54327" w14:textId="77777777" w:rsidR="00173F35" w:rsidRPr="00173F35" w:rsidRDefault="00173F35" w:rsidP="00173F35">
                      <w:pPr>
                        <w:rPr>
                          <w:rFonts w:ascii="Times New Roman" w:hAnsi="Times New Roman"/>
                          <w:sz w:val="28"/>
                          <w:szCs w:val="40"/>
                        </w:rPr>
                      </w:pPr>
                      <w:r w:rsidRPr="00173F35">
                        <w:rPr>
                          <w:rFonts w:ascii="Times New Roman" w:hAnsi="Times New Roman"/>
                          <w:sz w:val="28"/>
                          <w:szCs w:val="40"/>
                        </w:rPr>
                        <w:t xml:space="preserve"> </w:t>
                      </w:r>
                    </w:p>
                    <w:p w14:paraId="423DE7EE" w14:textId="7983EA7E" w:rsidR="00173F35" w:rsidRDefault="00173F35" w:rsidP="00BB322E">
                      <w:pPr>
                        <w:jc w:val="center"/>
                        <w:rPr>
                          <w:rFonts w:ascii="Times New Roman" w:hAnsi="Times New Roman"/>
                          <w:sz w:val="28"/>
                          <w:szCs w:val="40"/>
                        </w:rPr>
                      </w:pPr>
                      <w:r w:rsidRPr="00173F35">
                        <w:rPr>
                          <w:rFonts w:ascii="Times New Roman" w:hAnsi="Times New Roman"/>
                          <w:sz w:val="28"/>
                          <w:szCs w:val="40"/>
                        </w:rPr>
                        <w:t>View the public information disclosed by</w:t>
                      </w:r>
                      <w:r>
                        <w:rPr>
                          <w:rFonts w:ascii="Times New Roman" w:hAnsi="Times New Roman"/>
                          <w:sz w:val="28"/>
                          <w:szCs w:val="40"/>
                        </w:rPr>
                        <w:t xml:space="preserve"> </w:t>
                      </w:r>
                      <w:r w:rsidRPr="00173F35">
                        <w:rPr>
                          <w:rFonts w:ascii="Times New Roman" w:hAnsi="Times New Roman"/>
                          <w:sz w:val="28"/>
                          <w:szCs w:val="40"/>
                        </w:rPr>
                        <w:t xml:space="preserve">the ACEN regarding this program at </w:t>
                      </w:r>
                      <w:hyperlink r:id="rId17" w:history="1">
                        <w:r w:rsidRPr="007E7B4B">
                          <w:rPr>
                            <w:rStyle w:val="Hyperlink"/>
                            <w:rFonts w:ascii="Times New Roman" w:hAnsi="Times New Roman"/>
                            <w:sz w:val="28"/>
                            <w:szCs w:val="40"/>
                          </w:rPr>
                          <w:t>http://www.acenursing.com/accreditedprograms/programsearch.htm</w:t>
                        </w:r>
                      </w:hyperlink>
                    </w:p>
                    <w:p w14:paraId="4A05D197" w14:textId="080FE23E" w:rsidR="00173F35" w:rsidRDefault="00173F35" w:rsidP="00173F35">
                      <w:pPr>
                        <w:rPr>
                          <w:rFonts w:ascii="Times New Roman" w:hAnsi="Times New Roman"/>
                          <w:sz w:val="28"/>
                          <w:szCs w:val="40"/>
                        </w:rPr>
                      </w:pPr>
                    </w:p>
                    <w:p w14:paraId="646709E9" w14:textId="5FF421FC" w:rsidR="00BB322E" w:rsidRDefault="00BB322E" w:rsidP="00173F35">
                      <w:pPr>
                        <w:rPr>
                          <w:rFonts w:ascii="Times New Roman" w:hAnsi="Times New Roman"/>
                          <w:sz w:val="28"/>
                          <w:szCs w:val="40"/>
                        </w:rPr>
                      </w:pPr>
                    </w:p>
                    <w:p w14:paraId="33C8A16E" w14:textId="32E5CD7B" w:rsidR="00BB322E" w:rsidRDefault="00BB322E" w:rsidP="00173F35">
                      <w:pPr>
                        <w:rPr>
                          <w:rFonts w:ascii="Times New Roman" w:hAnsi="Times New Roman"/>
                          <w:sz w:val="28"/>
                          <w:szCs w:val="40"/>
                        </w:rPr>
                      </w:pPr>
                    </w:p>
                    <w:p w14:paraId="3508BD54" w14:textId="77777777" w:rsidR="00BB322E" w:rsidRDefault="00BB322E" w:rsidP="00173F35">
                      <w:pPr>
                        <w:rPr>
                          <w:rFonts w:ascii="Times New Roman" w:hAnsi="Times New Roman"/>
                          <w:sz w:val="28"/>
                          <w:szCs w:val="40"/>
                        </w:rPr>
                      </w:pPr>
                    </w:p>
                    <w:p w14:paraId="3CA123BA" w14:textId="4BB44AAF" w:rsidR="00173F35" w:rsidRDefault="00173F35" w:rsidP="00173F35">
                      <w:pPr>
                        <w:jc w:val="center"/>
                        <w:rPr>
                          <w:rFonts w:ascii="Times New Roman" w:hAnsi="Times New Roman"/>
                          <w:sz w:val="28"/>
                          <w:szCs w:val="40"/>
                        </w:rPr>
                      </w:pPr>
                      <w:r>
                        <w:rPr>
                          <w:noProof/>
                        </w:rPr>
                        <w:drawing>
                          <wp:inline distT="0" distB="0" distL="0" distR="0" wp14:anchorId="7011D527" wp14:editId="0BDBBDE0">
                            <wp:extent cx="1181100" cy="11289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98333" cy="1145409"/>
                                    </a:xfrm>
                                    <a:prstGeom prst="rect">
                                      <a:avLst/>
                                    </a:prstGeom>
                                    <a:noFill/>
                                    <a:ln>
                                      <a:noFill/>
                                    </a:ln>
                                  </pic:spPr>
                                </pic:pic>
                              </a:graphicData>
                            </a:graphic>
                          </wp:inline>
                        </w:drawing>
                      </w:r>
                    </w:p>
                    <w:p w14:paraId="2FD67F0E" w14:textId="77777777" w:rsidR="00173F35" w:rsidRDefault="00173F35" w:rsidP="00173F35">
                      <w:pPr>
                        <w:rPr>
                          <w:rFonts w:ascii="Times New Roman" w:hAnsi="Times New Roman"/>
                          <w:sz w:val="28"/>
                          <w:szCs w:val="40"/>
                        </w:rPr>
                      </w:pPr>
                    </w:p>
                    <w:p w14:paraId="721242EA" w14:textId="419E0AD6" w:rsidR="00173F35" w:rsidRDefault="00173F35" w:rsidP="00173F35">
                      <w:pPr>
                        <w:rPr>
                          <w:rFonts w:ascii="Times New Roman" w:hAnsi="Times New Roman"/>
                          <w:sz w:val="28"/>
                          <w:szCs w:val="40"/>
                        </w:rPr>
                      </w:pPr>
                    </w:p>
                    <w:p w14:paraId="67128915" w14:textId="4D21E68F" w:rsidR="00173F35" w:rsidRDefault="00173F35" w:rsidP="00173F35">
                      <w:pPr>
                        <w:rPr>
                          <w:rFonts w:ascii="Times New Roman" w:hAnsi="Times New Roman"/>
                          <w:sz w:val="28"/>
                          <w:szCs w:val="40"/>
                        </w:rPr>
                      </w:pPr>
                    </w:p>
                    <w:p w14:paraId="2896E66D" w14:textId="40129B58" w:rsidR="00173F35" w:rsidRDefault="00173F35" w:rsidP="00173F35">
                      <w:pPr>
                        <w:rPr>
                          <w:rFonts w:ascii="Times New Roman" w:hAnsi="Times New Roman"/>
                          <w:sz w:val="28"/>
                          <w:szCs w:val="40"/>
                        </w:rPr>
                      </w:pPr>
                    </w:p>
                    <w:p w14:paraId="24DE5E34" w14:textId="01D0C590" w:rsidR="00173F35" w:rsidRDefault="00173F35" w:rsidP="00173F35">
                      <w:pPr>
                        <w:rPr>
                          <w:rFonts w:ascii="Times New Roman" w:hAnsi="Times New Roman"/>
                          <w:sz w:val="28"/>
                          <w:szCs w:val="40"/>
                        </w:rPr>
                      </w:pPr>
                    </w:p>
                    <w:p w14:paraId="4137E287" w14:textId="17FA3E3F" w:rsidR="00173F35" w:rsidRDefault="00173F35" w:rsidP="00173F35">
                      <w:pPr>
                        <w:rPr>
                          <w:rFonts w:ascii="Times New Roman" w:hAnsi="Times New Roman"/>
                          <w:sz w:val="28"/>
                          <w:szCs w:val="40"/>
                        </w:rPr>
                      </w:pPr>
                    </w:p>
                    <w:p w14:paraId="7632C243" w14:textId="14537A34" w:rsidR="00173F35" w:rsidRDefault="00173F35" w:rsidP="00173F35">
                      <w:pPr>
                        <w:rPr>
                          <w:rFonts w:ascii="Times New Roman" w:hAnsi="Times New Roman"/>
                          <w:sz w:val="28"/>
                          <w:szCs w:val="40"/>
                        </w:rPr>
                      </w:pPr>
                    </w:p>
                    <w:p w14:paraId="6183EC17" w14:textId="1D0507F9" w:rsidR="00173F35" w:rsidRDefault="00173F35" w:rsidP="00173F35">
                      <w:pPr>
                        <w:rPr>
                          <w:rFonts w:ascii="Times New Roman" w:hAnsi="Times New Roman"/>
                          <w:sz w:val="28"/>
                          <w:szCs w:val="40"/>
                        </w:rPr>
                      </w:pPr>
                    </w:p>
                    <w:p w14:paraId="650F9839" w14:textId="224FA876" w:rsidR="00173F35" w:rsidRDefault="00173F35" w:rsidP="00173F35">
                      <w:pPr>
                        <w:rPr>
                          <w:rFonts w:ascii="Times New Roman" w:hAnsi="Times New Roman"/>
                          <w:sz w:val="28"/>
                          <w:szCs w:val="40"/>
                        </w:rPr>
                      </w:pPr>
                    </w:p>
                    <w:p w14:paraId="64FE83F7" w14:textId="1319976A" w:rsidR="00173F35" w:rsidRDefault="00173F35" w:rsidP="00173F35">
                      <w:pPr>
                        <w:rPr>
                          <w:rFonts w:ascii="Times New Roman" w:hAnsi="Times New Roman"/>
                          <w:sz w:val="28"/>
                          <w:szCs w:val="40"/>
                        </w:rPr>
                      </w:pPr>
                    </w:p>
                    <w:p w14:paraId="57D27A93" w14:textId="40B534AA" w:rsidR="00173F35" w:rsidRDefault="00173F35" w:rsidP="00173F35">
                      <w:pPr>
                        <w:rPr>
                          <w:rFonts w:ascii="Times New Roman" w:hAnsi="Times New Roman"/>
                          <w:sz w:val="28"/>
                          <w:szCs w:val="40"/>
                        </w:rPr>
                      </w:pPr>
                    </w:p>
                    <w:p w14:paraId="02B240BE" w14:textId="0B6A6A7B" w:rsidR="00173F35" w:rsidRDefault="00173F35" w:rsidP="00173F35">
                      <w:pPr>
                        <w:rPr>
                          <w:rFonts w:ascii="Times New Roman" w:hAnsi="Times New Roman"/>
                          <w:sz w:val="28"/>
                          <w:szCs w:val="40"/>
                        </w:rPr>
                      </w:pPr>
                    </w:p>
                    <w:p w14:paraId="0C839FAB" w14:textId="30912952" w:rsidR="00173F35" w:rsidRDefault="00173F35" w:rsidP="00173F35">
                      <w:pPr>
                        <w:rPr>
                          <w:rFonts w:ascii="Times New Roman" w:hAnsi="Times New Roman"/>
                          <w:sz w:val="28"/>
                          <w:szCs w:val="40"/>
                        </w:rPr>
                      </w:pPr>
                    </w:p>
                    <w:p w14:paraId="4BEB00F0" w14:textId="118FDB72" w:rsidR="00173F35" w:rsidRDefault="00173F35" w:rsidP="00173F35">
                      <w:pPr>
                        <w:rPr>
                          <w:rFonts w:ascii="Times New Roman" w:hAnsi="Times New Roman"/>
                          <w:sz w:val="28"/>
                          <w:szCs w:val="40"/>
                        </w:rPr>
                      </w:pPr>
                    </w:p>
                    <w:p w14:paraId="56E2593D" w14:textId="4486552C" w:rsidR="00173F35" w:rsidRDefault="00173F35" w:rsidP="00173F35">
                      <w:pPr>
                        <w:rPr>
                          <w:rFonts w:ascii="Times New Roman" w:hAnsi="Times New Roman"/>
                          <w:sz w:val="28"/>
                          <w:szCs w:val="40"/>
                        </w:rPr>
                      </w:pPr>
                    </w:p>
                    <w:p w14:paraId="707E54EB" w14:textId="398CB6B4" w:rsidR="00173F35" w:rsidRDefault="00173F35" w:rsidP="00173F35">
                      <w:pPr>
                        <w:rPr>
                          <w:rFonts w:ascii="Times New Roman" w:hAnsi="Times New Roman"/>
                          <w:sz w:val="28"/>
                          <w:szCs w:val="40"/>
                        </w:rPr>
                      </w:pPr>
                    </w:p>
                    <w:p w14:paraId="6649F0A1" w14:textId="3DA13724" w:rsidR="00173F35" w:rsidRDefault="00173F35" w:rsidP="00173F35">
                      <w:pPr>
                        <w:rPr>
                          <w:rFonts w:ascii="Times New Roman" w:hAnsi="Times New Roman"/>
                          <w:sz w:val="28"/>
                          <w:szCs w:val="40"/>
                        </w:rPr>
                      </w:pPr>
                    </w:p>
                    <w:p w14:paraId="6CCD3412" w14:textId="17538822" w:rsidR="00173F35" w:rsidRDefault="00173F35" w:rsidP="00173F35">
                      <w:pPr>
                        <w:rPr>
                          <w:rFonts w:ascii="Times New Roman" w:hAnsi="Times New Roman"/>
                          <w:sz w:val="28"/>
                          <w:szCs w:val="40"/>
                        </w:rPr>
                      </w:pPr>
                    </w:p>
                    <w:p w14:paraId="7A9A41E9" w14:textId="77777777" w:rsidR="00173F35" w:rsidRPr="00173F35" w:rsidRDefault="00173F35" w:rsidP="00173F35">
                      <w:pPr>
                        <w:rPr>
                          <w:rFonts w:ascii="Times New Roman" w:hAnsi="Times New Roman"/>
                          <w:sz w:val="28"/>
                          <w:szCs w:val="40"/>
                        </w:rPr>
                      </w:pPr>
                    </w:p>
                  </w:txbxContent>
                </v:textbox>
                <w10:wrap type="square" anchorx="margin"/>
              </v:shape>
            </w:pict>
          </mc:Fallback>
        </mc:AlternateContent>
      </w:r>
    </w:p>
    <w:p w14:paraId="00B2E25B" w14:textId="77777777" w:rsidR="00676959" w:rsidRDefault="00676959" w:rsidP="007D03AD"/>
    <w:p w14:paraId="14826EF3" w14:textId="77777777" w:rsidR="00676959" w:rsidRDefault="00676959" w:rsidP="007D03AD"/>
    <w:p w14:paraId="407467B0" w14:textId="77777777" w:rsidR="00676959" w:rsidRDefault="00676959" w:rsidP="007D03AD"/>
    <w:p w14:paraId="04178FFE" w14:textId="77777777" w:rsidR="00BC0C7C" w:rsidRPr="00BC0C7C" w:rsidRDefault="00BC0C7C" w:rsidP="00BC0C7C">
      <w:pPr>
        <w:rPr>
          <w:rFonts w:ascii="Times New Roman" w:hAnsi="Times New Roman"/>
          <w:sz w:val="28"/>
          <w:szCs w:val="28"/>
        </w:rPr>
      </w:pPr>
      <w:r w:rsidRPr="00BC0C7C">
        <w:rPr>
          <w:rFonts w:ascii="Times New Roman" w:hAnsi="Times New Roman"/>
          <w:sz w:val="28"/>
          <w:szCs w:val="28"/>
        </w:rPr>
        <w:t xml:space="preserve">Dear Prospective Student, </w:t>
      </w:r>
    </w:p>
    <w:p w14:paraId="16FBB6D4" w14:textId="77777777" w:rsidR="00BC0C7C" w:rsidRPr="00BC0C7C" w:rsidRDefault="00BC0C7C" w:rsidP="00BC0C7C">
      <w:pPr>
        <w:rPr>
          <w:rFonts w:ascii="Times New Roman" w:hAnsi="Times New Roman"/>
          <w:sz w:val="28"/>
          <w:szCs w:val="28"/>
        </w:rPr>
      </w:pPr>
    </w:p>
    <w:p w14:paraId="51A1954B" w14:textId="4940AF87" w:rsidR="00BC0C7C" w:rsidRPr="00BC0C7C" w:rsidRDefault="00BC0C7C" w:rsidP="00BC0C7C">
      <w:pPr>
        <w:rPr>
          <w:rFonts w:ascii="Times New Roman" w:hAnsi="Times New Roman"/>
          <w:sz w:val="28"/>
          <w:szCs w:val="28"/>
        </w:rPr>
      </w:pPr>
      <w:r w:rsidRPr="00BC0C7C">
        <w:rPr>
          <w:rFonts w:ascii="Times New Roman" w:hAnsi="Times New Roman"/>
          <w:sz w:val="28"/>
          <w:szCs w:val="28"/>
        </w:rPr>
        <w:t xml:space="preserve">Thank you for your interest in the </w:t>
      </w:r>
      <w:r w:rsidR="006A2D5B">
        <w:rPr>
          <w:rFonts w:ascii="Times New Roman" w:hAnsi="Times New Roman"/>
          <w:sz w:val="28"/>
          <w:szCs w:val="28"/>
        </w:rPr>
        <w:t>Licensed Practical</w:t>
      </w:r>
      <w:r w:rsidRPr="00BC0C7C">
        <w:rPr>
          <w:rFonts w:ascii="Times New Roman" w:hAnsi="Times New Roman"/>
          <w:sz w:val="28"/>
          <w:szCs w:val="28"/>
        </w:rPr>
        <w:t xml:space="preserve"> Nursing (</w:t>
      </w:r>
      <w:r w:rsidR="006A2D5B">
        <w:rPr>
          <w:rFonts w:ascii="Times New Roman" w:hAnsi="Times New Roman"/>
          <w:sz w:val="28"/>
          <w:szCs w:val="28"/>
        </w:rPr>
        <w:t>LP</w:t>
      </w:r>
      <w:r w:rsidRPr="00BC0C7C">
        <w:rPr>
          <w:rFonts w:ascii="Times New Roman" w:hAnsi="Times New Roman"/>
          <w:sz w:val="28"/>
          <w:szCs w:val="28"/>
        </w:rPr>
        <w:t xml:space="preserve">N) Program at Shawnee Community College.  The College has an </w:t>
      </w:r>
      <w:r w:rsidR="001C16D3" w:rsidRPr="00BC0C7C">
        <w:rPr>
          <w:rFonts w:ascii="Times New Roman" w:hAnsi="Times New Roman"/>
          <w:sz w:val="28"/>
          <w:szCs w:val="28"/>
        </w:rPr>
        <w:t>Open-Door</w:t>
      </w:r>
      <w:r w:rsidRPr="00BC0C7C">
        <w:rPr>
          <w:rFonts w:ascii="Times New Roman" w:hAnsi="Times New Roman"/>
          <w:sz w:val="28"/>
          <w:szCs w:val="28"/>
        </w:rPr>
        <w:t xml:space="preserve"> Admission Policy, however, there are some programs </w:t>
      </w:r>
      <w:r w:rsidR="003E3971">
        <w:rPr>
          <w:rFonts w:ascii="Times New Roman" w:hAnsi="Times New Roman"/>
          <w:sz w:val="28"/>
          <w:szCs w:val="28"/>
        </w:rPr>
        <w:t>that</w:t>
      </w:r>
      <w:r w:rsidRPr="00BC0C7C">
        <w:rPr>
          <w:rFonts w:ascii="Times New Roman" w:hAnsi="Times New Roman"/>
          <w:sz w:val="28"/>
          <w:szCs w:val="28"/>
        </w:rPr>
        <w:t xml:space="preserve"> have admission requirements.  You will find the admission requirements for the </w:t>
      </w:r>
      <w:r w:rsidR="003E3971">
        <w:rPr>
          <w:rFonts w:ascii="Times New Roman" w:hAnsi="Times New Roman"/>
          <w:sz w:val="28"/>
          <w:szCs w:val="28"/>
        </w:rPr>
        <w:t>LP</w:t>
      </w:r>
      <w:r w:rsidRPr="00BC0C7C">
        <w:rPr>
          <w:rFonts w:ascii="Times New Roman" w:hAnsi="Times New Roman"/>
          <w:sz w:val="28"/>
          <w:szCs w:val="28"/>
        </w:rPr>
        <w:t xml:space="preserve">N Program on the next page of this packet.  </w:t>
      </w:r>
      <w:r w:rsidRPr="00BC0C7C">
        <w:rPr>
          <w:rFonts w:ascii="Times New Roman" w:hAnsi="Times New Roman"/>
          <w:b/>
          <w:sz w:val="28"/>
          <w:szCs w:val="28"/>
        </w:rPr>
        <w:t>Please read through the information carefully.</w:t>
      </w:r>
    </w:p>
    <w:p w14:paraId="3EE93384" w14:textId="77777777" w:rsidR="00BC0C7C" w:rsidRPr="00BC0C7C" w:rsidRDefault="00BC0C7C" w:rsidP="00BC0C7C">
      <w:pPr>
        <w:rPr>
          <w:rFonts w:ascii="Times New Roman" w:hAnsi="Times New Roman"/>
          <w:sz w:val="28"/>
          <w:szCs w:val="28"/>
        </w:rPr>
      </w:pPr>
    </w:p>
    <w:p w14:paraId="136A1D8E" w14:textId="5AC88D2D" w:rsidR="00BC0C7C" w:rsidRPr="00BC0C7C" w:rsidRDefault="00BC0C7C" w:rsidP="00BC0C7C">
      <w:pPr>
        <w:rPr>
          <w:rFonts w:ascii="Times New Roman" w:hAnsi="Times New Roman"/>
          <w:sz w:val="28"/>
          <w:szCs w:val="28"/>
        </w:rPr>
      </w:pPr>
      <w:r w:rsidRPr="00BC0C7C">
        <w:rPr>
          <w:rFonts w:ascii="Times New Roman" w:hAnsi="Times New Roman"/>
          <w:sz w:val="28"/>
          <w:szCs w:val="28"/>
        </w:rPr>
        <w:t xml:space="preserve">Admission into the </w:t>
      </w:r>
      <w:r w:rsidR="006A2D5B">
        <w:rPr>
          <w:rFonts w:ascii="Times New Roman" w:hAnsi="Times New Roman"/>
          <w:sz w:val="28"/>
          <w:szCs w:val="28"/>
        </w:rPr>
        <w:t>LP</w:t>
      </w:r>
      <w:r w:rsidRPr="00BC0C7C">
        <w:rPr>
          <w:rFonts w:ascii="Times New Roman" w:hAnsi="Times New Roman"/>
          <w:sz w:val="28"/>
          <w:szCs w:val="28"/>
        </w:rPr>
        <w:t xml:space="preserve">N Program is based on the composite score of the required entrance test </w:t>
      </w:r>
      <w:r w:rsidR="003E3971">
        <w:rPr>
          <w:rFonts w:ascii="Times New Roman" w:hAnsi="Times New Roman"/>
          <w:sz w:val="28"/>
          <w:szCs w:val="28"/>
        </w:rPr>
        <w:t xml:space="preserve">and </w:t>
      </w:r>
      <w:r w:rsidRPr="00BC0C7C">
        <w:rPr>
          <w:rFonts w:ascii="Times New Roman" w:hAnsi="Times New Roman"/>
          <w:sz w:val="28"/>
          <w:szCs w:val="28"/>
        </w:rPr>
        <w:t>points awarded for excelling in the designated prerequisite science classes. Additional points may also be received for completing a high school College and Career Pathway Endorsement (CCPE). This process is explained in detail within this packet.  Please note that our</w:t>
      </w:r>
      <w:r w:rsidR="003E3971">
        <w:rPr>
          <w:rFonts w:ascii="Times New Roman" w:hAnsi="Times New Roman"/>
          <w:sz w:val="28"/>
          <w:szCs w:val="28"/>
        </w:rPr>
        <w:t xml:space="preserve"> LPN</w:t>
      </w:r>
      <w:r w:rsidRPr="00BC0C7C">
        <w:rPr>
          <w:rFonts w:ascii="Times New Roman" w:hAnsi="Times New Roman"/>
          <w:sz w:val="28"/>
          <w:szCs w:val="28"/>
        </w:rPr>
        <w:t xml:space="preserve"> program requires prerequisite courses English Composition I, Nutrition, Anatomy and Physiology I, and Anatomy and Physiology II.  We also strongly recommend taking Human Biology, Medical Terminology, and Math for Healthcare </w:t>
      </w:r>
      <w:r w:rsidR="003E3971">
        <w:rPr>
          <w:rFonts w:ascii="Times New Roman" w:hAnsi="Times New Roman"/>
          <w:sz w:val="28"/>
          <w:szCs w:val="28"/>
        </w:rPr>
        <w:t>Professionals</w:t>
      </w:r>
      <w:r w:rsidRPr="00BC0C7C">
        <w:rPr>
          <w:rFonts w:ascii="Times New Roman" w:hAnsi="Times New Roman"/>
          <w:sz w:val="28"/>
          <w:szCs w:val="28"/>
        </w:rPr>
        <w:t xml:space="preserve"> prior to starting this program. </w:t>
      </w:r>
    </w:p>
    <w:p w14:paraId="68FC98D1" w14:textId="77777777" w:rsidR="00BC0C7C" w:rsidRPr="00BC0C7C" w:rsidRDefault="00BC0C7C" w:rsidP="00BC0C7C">
      <w:pPr>
        <w:rPr>
          <w:rFonts w:ascii="Times New Roman" w:hAnsi="Times New Roman"/>
          <w:sz w:val="28"/>
          <w:szCs w:val="28"/>
        </w:rPr>
      </w:pPr>
    </w:p>
    <w:p w14:paraId="3D7F67A9" w14:textId="77777777" w:rsidR="00BC0C7C" w:rsidRPr="00BC0C7C" w:rsidRDefault="00BC0C7C" w:rsidP="00BC0C7C">
      <w:pPr>
        <w:rPr>
          <w:rFonts w:ascii="Times New Roman" w:hAnsi="Times New Roman"/>
          <w:sz w:val="28"/>
          <w:szCs w:val="28"/>
        </w:rPr>
      </w:pPr>
      <w:r w:rsidRPr="00BC0C7C">
        <w:rPr>
          <w:rFonts w:ascii="Times New Roman" w:hAnsi="Times New Roman"/>
          <w:sz w:val="28"/>
          <w:szCs w:val="28"/>
        </w:rPr>
        <w:t>If after reviewing this material you have any questions regarding the program or the admission criteria, please call the Allied Health and Nursing Office at (618) 634-3282.</w:t>
      </w:r>
    </w:p>
    <w:p w14:paraId="5BB8A126" w14:textId="77777777" w:rsidR="00BC0C7C" w:rsidRPr="00BC0C7C" w:rsidRDefault="00BC0C7C" w:rsidP="00BC0C7C">
      <w:pPr>
        <w:rPr>
          <w:rFonts w:ascii="Times New Roman" w:hAnsi="Times New Roman"/>
          <w:sz w:val="28"/>
          <w:szCs w:val="28"/>
        </w:rPr>
      </w:pPr>
    </w:p>
    <w:p w14:paraId="550B1814" w14:textId="77777777" w:rsidR="00BC0C7C" w:rsidRPr="00BC0C7C" w:rsidRDefault="00BC0C7C" w:rsidP="00BC0C7C">
      <w:pPr>
        <w:rPr>
          <w:rFonts w:ascii="Times New Roman" w:hAnsi="Times New Roman"/>
          <w:sz w:val="28"/>
          <w:szCs w:val="28"/>
        </w:rPr>
      </w:pPr>
      <w:r w:rsidRPr="00BC0C7C">
        <w:rPr>
          <w:rFonts w:ascii="Times New Roman" w:hAnsi="Times New Roman"/>
          <w:sz w:val="28"/>
          <w:szCs w:val="28"/>
        </w:rPr>
        <w:t xml:space="preserve">Again, thank you for your interest in </w:t>
      </w:r>
      <w:smartTag w:uri="urn:schemas-microsoft-com:office:smarttags" w:element="place">
        <w:smartTag w:uri="urn:schemas-microsoft-com:office:smarttags" w:element="PlaceName">
          <w:r w:rsidRPr="00BC0C7C">
            <w:rPr>
              <w:rFonts w:ascii="Times New Roman" w:hAnsi="Times New Roman"/>
              <w:sz w:val="28"/>
              <w:szCs w:val="28"/>
            </w:rPr>
            <w:t>Shawnee</w:t>
          </w:r>
        </w:smartTag>
        <w:r w:rsidRPr="00BC0C7C">
          <w:rPr>
            <w:rFonts w:ascii="Times New Roman" w:hAnsi="Times New Roman"/>
            <w:sz w:val="28"/>
            <w:szCs w:val="28"/>
          </w:rPr>
          <w:t xml:space="preserve"> </w:t>
        </w:r>
        <w:smartTag w:uri="urn:schemas-microsoft-com:office:smarttags" w:element="PlaceType">
          <w:r w:rsidRPr="00BC0C7C">
            <w:rPr>
              <w:rFonts w:ascii="Times New Roman" w:hAnsi="Times New Roman"/>
              <w:sz w:val="28"/>
              <w:szCs w:val="28"/>
            </w:rPr>
            <w:t>Community College</w:t>
          </w:r>
        </w:smartTag>
      </w:smartTag>
      <w:r w:rsidRPr="00BC0C7C">
        <w:rPr>
          <w:rFonts w:ascii="Times New Roman" w:hAnsi="Times New Roman"/>
          <w:sz w:val="28"/>
          <w:szCs w:val="28"/>
        </w:rPr>
        <w:t xml:space="preserve"> and best wishes in your educational endeavors.</w:t>
      </w:r>
    </w:p>
    <w:p w14:paraId="25A798F9" w14:textId="77777777" w:rsidR="00BC0C7C" w:rsidRPr="00BC0C7C" w:rsidRDefault="00BC0C7C" w:rsidP="00BC0C7C">
      <w:pPr>
        <w:rPr>
          <w:rFonts w:ascii="Times New Roman" w:hAnsi="Times New Roman"/>
          <w:sz w:val="28"/>
          <w:szCs w:val="28"/>
        </w:rPr>
      </w:pPr>
    </w:p>
    <w:p w14:paraId="29A45CE7" w14:textId="77777777" w:rsidR="00BC0C7C" w:rsidRPr="00BC0C7C" w:rsidRDefault="00BC0C7C" w:rsidP="00BC0C7C">
      <w:pPr>
        <w:rPr>
          <w:rFonts w:ascii="Times New Roman" w:hAnsi="Times New Roman"/>
          <w:sz w:val="28"/>
          <w:szCs w:val="28"/>
        </w:rPr>
      </w:pPr>
      <w:r w:rsidRPr="00BC0C7C">
        <w:rPr>
          <w:rFonts w:ascii="Times New Roman" w:hAnsi="Times New Roman"/>
          <w:sz w:val="28"/>
          <w:szCs w:val="28"/>
        </w:rPr>
        <w:t>Sincerely,</w:t>
      </w:r>
    </w:p>
    <w:p w14:paraId="218CD898" w14:textId="77777777" w:rsidR="00BC0C7C" w:rsidRPr="00BC0C7C" w:rsidRDefault="00BC0C7C" w:rsidP="00BC0C7C">
      <w:pPr>
        <w:rPr>
          <w:rFonts w:ascii="Times New Roman" w:hAnsi="Times New Roman"/>
          <w:sz w:val="28"/>
          <w:szCs w:val="28"/>
        </w:rPr>
      </w:pPr>
    </w:p>
    <w:p w14:paraId="335E0E6B" w14:textId="77777777" w:rsidR="00BC0C7C" w:rsidRPr="00BC0C7C" w:rsidRDefault="00BC0C7C" w:rsidP="00BC0C7C">
      <w:pPr>
        <w:rPr>
          <w:rFonts w:ascii="Times New Roman" w:hAnsi="Times New Roman"/>
          <w:sz w:val="28"/>
          <w:szCs w:val="28"/>
        </w:rPr>
      </w:pPr>
      <w:r w:rsidRPr="00BC0C7C">
        <w:rPr>
          <w:rFonts w:ascii="Times New Roman" w:hAnsi="Times New Roman"/>
          <w:noProof/>
          <w:sz w:val="28"/>
          <w:szCs w:val="28"/>
        </w:rPr>
        <w:drawing>
          <wp:inline distT="0" distB="0" distL="0" distR="0" wp14:anchorId="619FF419" wp14:editId="506456B2">
            <wp:extent cx="2286319" cy="79068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ig.PNG"/>
                    <pic:cNvPicPr/>
                  </pic:nvPicPr>
                  <pic:blipFill>
                    <a:blip r:embed="rId19">
                      <a:extLst>
                        <a:ext uri="{28A0092B-C50C-407E-A947-70E740481C1C}">
                          <a14:useLocalDpi xmlns:a14="http://schemas.microsoft.com/office/drawing/2010/main" val="0"/>
                        </a:ext>
                      </a:extLst>
                    </a:blip>
                    <a:stretch>
                      <a:fillRect/>
                    </a:stretch>
                  </pic:blipFill>
                  <pic:spPr>
                    <a:xfrm>
                      <a:off x="0" y="0"/>
                      <a:ext cx="2286319" cy="790685"/>
                    </a:xfrm>
                    <a:prstGeom prst="rect">
                      <a:avLst/>
                    </a:prstGeom>
                  </pic:spPr>
                </pic:pic>
              </a:graphicData>
            </a:graphic>
          </wp:inline>
        </w:drawing>
      </w:r>
    </w:p>
    <w:p w14:paraId="3A5BF87C" w14:textId="6E7C2888" w:rsidR="00BC0C7C" w:rsidRPr="00BC0C7C" w:rsidRDefault="00BC0C7C" w:rsidP="00BC0C7C">
      <w:pPr>
        <w:rPr>
          <w:rFonts w:ascii="Times New Roman" w:hAnsi="Times New Roman"/>
          <w:sz w:val="28"/>
          <w:szCs w:val="28"/>
        </w:rPr>
      </w:pPr>
      <w:r w:rsidRPr="00BC0C7C">
        <w:rPr>
          <w:rFonts w:ascii="Times New Roman" w:hAnsi="Times New Roman"/>
          <w:sz w:val="28"/>
          <w:szCs w:val="28"/>
        </w:rPr>
        <w:t>Amanda Hannan, MSN, RN</w:t>
      </w:r>
      <w:r w:rsidR="001D62CB">
        <w:rPr>
          <w:rFonts w:ascii="Times New Roman" w:hAnsi="Times New Roman"/>
          <w:sz w:val="28"/>
          <w:szCs w:val="28"/>
        </w:rPr>
        <w:t xml:space="preserve">, </w:t>
      </w:r>
      <w:proofErr w:type="spellStart"/>
      <w:r w:rsidR="001D62CB">
        <w:rPr>
          <w:rFonts w:ascii="Times New Roman" w:hAnsi="Times New Roman"/>
          <w:sz w:val="28"/>
          <w:szCs w:val="28"/>
        </w:rPr>
        <w:t>DNPc</w:t>
      </w:r>
      <w:proofErr w:type="spellEnd"/>
    </w:p>
    <w:p w14:paraId="7558902D" w14:textId="77777777" w:rsidR="00BC0C7C" w:rsidRPr="00BC0C7C" w:rsidRDefault="00BC0C7C" w:rsidP="00BC0C7C">
      <w:pPr>
        <w:rPr>
          <w:rFonts w:ascii="Times New Roman" w:hAnsi="Times New Roman"/>
          <w:sz w:val="28"/>
          <w:szCs w:val="28"/>
        </w:rPr>
      </w:pPr>
      <w:r w:rsidRPr="00BC0C7C">
        <w:rPr>
          <w:rFonts w:ascii="Times New Roman" w:hAnsi="Times New Roman"/>
          <w:sz w:val="28"/>
          <w:szCs w:val="28"/>
        </w:rPr>
        <w:t>Dean of Allied Health and Nursing</w:t>
      </w:r>
    </w:p>
    <w:p w14:paraId="3675F890" w14:textId="77777777" w:rsidR="00BC0C7C" w:rsidRPr="00BC0C7C" w:rsidRDefault="00BC0C7C" w:rsidP="00676959">
      <w:pPr>
        <w:jc w:val="center"/>
        <w:rPr>
          <w:rFonts w:ascii="Times New Roman" w:hAnsi="Times New Roman"/>
          <w:sz w:val="36"/>
          <w:szCs w:val="48"/>
        </w:rPr>
      </w:pPr>
    </w:p>
    <w:p w14:paraId="72D1B82B" w14:textId="77777777" w:rsidR="00BC0C7C" w:rsidRDefault="00BC0C7C" w:rsidP="00676959">
      <w:pPr>
        <w:jc w:val="center"/>
        <w:rPr>
          <w:rFonts w:ascii="Times New Roman" w:hAnsi="Times New Roman"/>
          <w:sz w:val="32"/>
          <w:szCs w:val="44"/>
        </w:rPr>
      </w:pPr>
    </w:p>
    <w:p w14:paraId="169DFFBF" w14:textId="77777777" w:rsidR="00BC0C7C" w:rsidRDefault="00BC0C7C" w:rsidP="00676959">
      <w:pPr>
        <w:jc w:val="center"/>
        <w:rPr>
          <w:rFonts w:ascii="Times New Roman" w:hAnsi="Times New Roman"/>
          <w:sz w:val="32"/>
          <w:szCs w:val="44"/>
        </w:rPr>
      </w:pPr>
    </w:p>
    <w:p w14:paraId="4813BE43" w14:textId="77777777" w:rsidR="00BC0C7C" w:rsidRDefault="00BC0C7C" w:rsidP="00676959">
      <w:pPr>
        <w:jc w:val="center"/>
        <w:rPr>
          <w:rFonts w:ascii="Times New Roman" w:hAnsi="Times New Roman"/>
          <w:sz w:val="32"/>
          <w:szCs w:val="44"/>
        </w:rPr>
      </w:pPr>
    </w:p>
    <w:p w14:paraId="44508067" w14:textId="77777777" w:rsidR="00BC0C7C" w:rsidRDefault="00BC0C7C" w:rsidP="00676959">
      <w:pPr>
        <w:jc w:val="center"/>
        <w:rPr>
          <w:rFonts w:ascii="Times New Roman" w:hAnsi="Times New Roman"/>
          <w:sz w:val="32"/>
          <w:szCs w:val="44"/>
        </w:rPr>
      </w:pPr>
    </w:p>
    <w:p w14:paraId="36E251EE" w14:textId="77777777" w:rsidR="00BC0C7C" w:rsidRDefault="00BC0C7C" w:rsidP="00676959">
      <w:pPr>
        <w:jc w:val="center"/>
        <w:rPr>
          <w:rFonts w:ascii="Times New Roman" w:hAnsi="Times New Roman"/>
          <w:sz w:val="32"/>
          <w:szCs w:val="44"/>
        </w:rPr>
      </w:pPr>
    </w:p>
    <w:p w14:paraId="47EC5564" w14:textId="77777777" w:rsidR="00BC0C7C" w:rsidRDefault="00BC0C7C" w:rsidP="00676959">
      <w:pPr>
        <w:jc w:val="center"/>
        <w:rPr>
          <w:rFonts w:ascii="Times New Roman" w:hAnsi="Times New Roman"/>
          <w:sz w:val="32"/>
          <w:szCs w:val="44"/>
        </w:rPr>
      </w:pPr>
    </w:p>
    <w:p w14:paraId="7529B3F2" w14:textId="77777777" w:rsidR="00BC0C7C" w:rsidRDefault="00BC0C7C" w:rsidP="00676959">
      <w:pPr>
        <w:jc w:val="center"/>
        <w:rPr>
          <w:rFonts w:ascii="Times New Roman" w:hAnsi="Times New Roman"/>
          <w:sz w:val="32"/>
          <w:szCs w:val="44"/>
        </w:rPr>
      </w:pPr>
    </w:p>
    <w:p w14:paraId="1C7877BD" w14:textId="77777777" w:rsidR="00BC0C7C" w:rsidRDefault="00BC0C7C" w:rsidP="00676959">
      <w:pPr>
        <w:jc w:val="center"/>
        <w:rPr>
          <w:rFonts w:ascii="Times New Roman" w:hAnsi="Times New Roman"/>
          <w:sz w:val="32"/>
          <w:szCs w:val="44"/>
        </w:rPr>
      </w:pPr>
    </w:p>
    <w:p w14:paraId="26026E39" w14:textId="77777777" w:rsidR="00BC0C7C" w:rsidRDefault="00BC0C7C" w:rsidP="00676959">
      <w:pPr>
        <w:jc w:val="center"/>
        <w:rPr>
          <w:rFonts w:ascii="Times New Roman" w:hAnsi="Times New Roman"/>
          <w:sz w:val="32"/>
          <w:szCs w:val="44"/>
        </w:rPr>
      </w:pPr>
    </w:p>
    <w:p w14:paraId="0C25176D" w14:textId="77777777" w:rsidR="00BC0C7C" w:rsidRPr="00FE48B2" w:rsidRDefault="00BC0C7C" w:rsidP="00BC0C7C">
      <w:pPr>
        <w:jc w:val="center"/>
        <w:rPr>
          <w:rFonts w:ascii="Times New Roman" w:hAnsi="Times New Roman"/>
          <w:b/>
          <w:sz w:val="22"/>
        </w:rPr>
      </w:pPr>
      <w:r w:rsidRPr="00FE48B2">
        <w:rPr>
          <w:rFonts w:ascii="Times New Roman" w:hAnsi="Times New Roman"/>
          <w:b/>
          <w:sz w:val="22"/>
        </w:rPr>
        <w:lastRenderedPageBreak/>
        <w:t>SHAWNEE COMMUNITY COLLEGE</w:t>
      </w:r>
    </w:p>
    <w:p w14:paraId="060067F9" w14:textId="6FBF9853" w:rsidR="00BC0C7C" w:rsidRPr="00FE48B2" w:rsidRDefault="00AF4183" w:rsidP="00BC0C7C">
      <w:pPr>
        <w:jc w:val="center"/>
        <w:rPr>
          <w:rFonts w:ascii="Times New Roman" w:hAnsi="Times New Roman"/>
          <w:b/>
          <w:sz w:val="22"/>
        </w:rPr>
      </w:pPr>
      <w:r>
        <w:rPr>
          <w:rFonts w:ascii="Times New Roman" w:hAnsi="Times New Roman"/>
          <w:b/>
          <w:sz w:val="22"/>
        </w:rPr>
        <w:t>LICENSED PRACTICAL</w:t>
      </w:r>
      <w:r w:rsidR="00BC0C7C" w:rsidRPr="00FE48B2">
        <w:rPr>
          <w:rFonts w:ascii="Times New Roman" w:hAnsi="Times New Roman"/>
          <w:b/>
          <w:sz w:val="22"/>
        </w:rPr>
        <w:t xml:space="preserve"> NURSING (</w:t>
      </w:r>
      <w:r>
        <w:rPr>
          <w:rFonts w:ascii="Times New Roman" w:hAnsi="Times New Roman"/>
          <w:b/>
          <w:sz w:val="22"/>
        </w:rPr>
        <w:t>LPN</w:t>
      </w:r>
      <w:r w:rsidR="00BC0C7C" w:rsidRPr="00FE48B2">
        <w:rPr>
          <w:rFonts w:ascii="Times New Roman" w:hAnsi="Times New Roman"/>
          <w:b/>
          <w:sz w:val="22"/>
        </w:rPr>
        <w:t>) PROGRAM</w:t>
      </w:r>
    </w:p>
    <w:p w14:paraId="58A177D9" w14:textId="77777777" w:rsidR="00BC0C7C" w:rsidRPr="00FE48B2" w:rsidRDefault="00BC0C7C" w:rsidP="00BC0C7C">
      <w:pPr>
        <w:jc w:val="center"/>
        <w:rPr>
          <w:rFonts w:ascii="Times New Roman" w:hAnsi="Times New Roman"/>
          <w:b/>
          <w:sz w:val="22"/>
        </w:rPr>
      </w:pPr>
      <w:r w:rsidRPr="00FE48B2">
        <w:rPr>
          <w:rFonts w:ascii="Times New Roman" w:hAnsi="Times New Roman"/>
          <w:b/>
          <w:sz w:val="22"/>
        </w:rPr>
        <w:t>Admission Requirements</w:t>
      </w:r>
    </w:p>
    <w:p w14:paraId="457FA91B" w14:textId="77777777" w:rsidR="00BC0C7C" w:rsidRPr="00015088" w:rsidRDefault="00BC0C7C" w:rsidP="00BC0C7C">
      <w:pPr>
        <w:rPr>
          <w:rFonts w:ascii="Arial Narrow" w:hAnsi="Arial Narrow"/>
          <w:sz w:val="22"/>
        </w:rPr>
      </w:pPr>
    </w:p>
    <w:p w14:paraId="4D875284" w14:textId="7820CDDE" w:rsidR="00BC0C7C" w:rsidRPr="00482895" w:rsidRDefault="00BC0C7C" w:rsidP="00BC0C7C">
      <w:pPr>
        <w:rPr>
          <w:rFonts w:ascii="Times New Roman" w:hAnsi="Times New Roman"/>
          <w:b/>
          <w:sz w:val="19"/>
          <w:szCs w:val="19"/>
        </w:rPr>
      </w:pPr>
      <w:r w:rsidRPr="00482895">
        <w:rPr>
          <w:rFonts w:ascii="Times New Roman" w:hAnsi="Times New Roman"/>
          <w:sz w:val="19"/>
          <w:szCs w:val="19"/>
        </w:rPr>
        <w:t xml:space="preserve">The following procedures apply to all prospective students seeking admission to Shawnee Community College </w:t>
      </w:r>
      <w:r w:rsidR="00AF4183">
        <w:rPr>
          <w:rFonts w:ascii="Times New Roman" w:hAnsi="Times New Roman"/>
          <w:sz w:val="19"/>
          <w:szCs w:val="19"/>
        </w:rPr>
        <w:t>LPN</w:t>
      </w:r>
      <w:r w:rsidRPr="00482895">
        <w:rPr>
          <w:rFonts w:ascii="Times New Roman" w:hAnsi="Times New Roman"/>
          <w:sz w:val="19"/>
          <w:szCs w:val="19"/>
        </w:rPr>
        <w:t xml:space="preserve"> program.  Failure to comply with the deadline dates designated by the College will terminate the application for the class in which the applicant is seeking admission; and it will be the responsibility of the applicant to inform the Allied Health Department if he/she wishes to be considered for admission to a future class.  </w:t>
      </w:r>
    </w:p>
    <w:p w14:paraId="5B756665" w14:textId="77777777" w:rsidR="00BC0C7C" w:rsidRPr="00482895" w:rsidRDefault="00BC0C7C" w:rsidP="00BC0C7C">
      <w:pPr>
        <w:rPr>
          <w:rFonts w:ascii="Times New Roman" w:hAnsi="Times New Roman"/>
          <w:sz w:val="19"/>
          <w:szCs w:val="19"/>
        </w:rPr>
      </w:pPr>
    </w:p>
    <w:p w14:paraId="41E625BB" w14:textId="2AA56351"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All application materials must be delivered to the Allied Health Department Administrative Assistant by March </w:t>
      </w:r>
      <w:r w:rsidR="00D97780">
        <w:rPr>
          <w:rFonts w:ascii="Times New Roman" w:hAnsi="Times New Roman"/>
          <w:sz w:val="19"/>
          <w:szCs w:val="19"/>
        </w:rPr>
        <w:t>31</w:t>
      </w:r>
      <w:r w:rsidRPr="00482895">
        <w:rPr>
          <w:rFonts w:ascii="Times New Roman" w:hAnsi="Times New Roman"/>
          <w:sz w:val="19"/>
          <w:szCs w:val="19"/>
        </w:rPr>
        <w:t>, 202</w:t>
      </w:r>
      <w:r w:rsidR="001D62CB">
        <w:rPr>
          <w:rFonts w:ascii="Times New Roman" w:hAnsi="Times New Roman"/>
          <w:sz w:val="19"/>
          <w:szCs w:val="19"/>
        </w:rPr>
        <w:t>6</w:t>
      </w:r>
      <w:r w:rsidRPr="00482895">
        <w:rPr>
          <w:rFonts w:ascii="Times New Roman" w:hAnsi="Times New Roman"/>
          <w:sz w:val="19"/>
          <w:szCs w:val="19"/>
        </w:rPr>
        <w:t xml:space="preserve">. The required application materials include: a completed </w:t>
      </w:r>
      <w:r w:rsidR="00AF4183">
        <w:rPr>
          <w:rFonts w:ascii="Times New Roman" w:hAnsi="Times New Roman"/>
          <w:sz w:val="19"/>
          <w:szCs w:val="19"/>
        </w:rPr>
        <w:t>LPN</w:t>
      </w:r>
      <w:r w:rsidRPr="00482895">
        <w:rPr>
          <w:rFonts w:ascii="Times New Roman" w:hAnsi="Times New Roman"/>
          <w:sz w:val="19"/>
          <w:szCs w:val="19"/>
        </w:rPr>
        <w:t xml:space="preserve"> Application form (found in this packet), unofficial College Transcript, degree audit, driver’s license/picture ID and TEAS test scores.  If not a Shawnee Community College student, please complete the entire Shawnee Community College application for admission.  </w:t>
      </w:r>
    </w:p>
    <w:p w14:paraId="35424622" w14:textId="77777777" w:rsidR="00BC0C7C" w:rsidRPr="00482895" w:rsidRDefault="00BC0C7C" w:rsidP="00BC0C7C">
      <w:pPr>
        <w:ind w:left="720"/>
        <w:rPr>
          <w:rFonts w:ascii="Times New Roman" w:hAnsi="Times New Roman"/>
          <w:sz w:val="19"/>
          <w:szCs w:val="19"/>
        </w:rPr>
      </w:pPr>
    </w:p>
    <w:p w14:paraId="4A895FF7" w14:textId="77777777"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Follow the procedure for taking the Pre-Admission Examination as listed in this packet. A TEAS Score of </w:t>
      </w:r>
      <w:r w:rsidRPr="001D62CB">
        <w:rPr>
          <w:rFonts w:ascii="Times New Roman" w:hAnsi="Times New Roman"/>
          <w:b/>
          <w:bCs/>
          <w:sz w:val="19"/>
          <w:szCs w:val="19"/>
        </w:rPr>
        <w:t>60 or greater</w:t>
      </w:r>
      <w:r w:rsidRPr="00482895">
        <w:rPr>
          <w:rFonts w:ascii="Times New Roman" w:hAnsi="Times New Roman"/>
          <w:sz w:val="19"/>
          <w:szCs w:val="19"/>
        </w:rPr>
        <w:t xml:space="preserve"> is required.</w:t>
      </w:r>
    </w:p>
    <w:p w14:paraId="133369DD" w14:textId="77777777" w:rsidR="00BC0C7C" w:rsidRPr="00482895" w:rsidRDefault="00BC0C7C" w:rsidP="00BC0C7C">
      <w:pPr>
        <w:rPr>
          <w:rFonts w:ascii="Times New Roman" w:hAnsi="Times New Roman"/>
          <w:sz w:val="19"/>
          <w:szCs w:val="19"/>
        </w:rPr>
      </w:pPr>
    </w:p>
    <w:p w14:paraId="367102AD" w14:textId="77777777"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Students are rank-ordered for admission.  </w:t>
      </w:r>
      <w:r w:rsidRPr="00482895">
        <w:rPr>
          <w:rFonts w:ascii="Times New Roman" w:hAnsi="Times New Roman"/>
          <w:b/>
          <w:sz w:val="19"/>
          <w:szCs w:val="19"/>
        </w:rPr>
        <w:t>Preference is given to in-district applicants</w:t>
      </w:r>
      <w:r w:rsidRPr="00482895">
        <w:rPr>
          <w:rFonts w:ascii="Times New Roman" w:hAnsi="Times New Roman"/>
          <w:sz w:val="19"/>
          <w:szCs w:val="19"/>
        </w:rPr>
        <w:t xml:space="preserve">. All other out-of-district applicants are rank-ordered at the bottom of the in-district list.  </w:t>
      </w:r>
    </w:p>
    <w:p w14:paraId="288073F3" w14:textId="77777777" w:rsidR="00BC0C7C" w:rsidRPr="00482895" w:rsidRDefault="00BC0C7C" w:rsidP="00BC0C7C">
      <w:pPr>
        <w:pStyle w:val="ListParagraph"/>
        <w:ind w:left="360"/>
        <w:rPr>
          <w:rFonts w:ascii="Times New Roman" w:hAnsi="Times New Roman"/>
          <w:sz w:val="19"/>
          <w:szCs w:val="19"/>
        </w:rPr>
      </w:pPr>
    </w:p>
    <w:p w14:paraId="62ED0798" w14:textId="51C9299D"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Points will be added to the Adjusted Individual Total Score (provided you have made at least 60% on TEAs Exam), for successful completion of Biology 221</w:t>
      </w:r>
      <w:r w:rsidR="00A4110F">
        <w:rPr>
          <w:rFonts w:ascii="Times New Roman" w:hAnsi="Times New Roman"/>
          <w:sz w:val="19"/>
          <w:szCs w:val="19"/>
        </w:rPr>
        <w:t>-222</w:t>
      </w:r>
      <w:r w:rsidRPr="00482895">
        <w:rPr>
          <w:rFonts w:ascii="Times New Roman" w:hAnsi="Times New Roman"/>
          <w:sz w:val="19"/>
          <w:szCs w:val="19"/>
        </w:rPr>
        <w:t xml:space="preserve">, Anatomy and Physiology I &amp; II. Points will be given as follows:  A = 3 points, B = 2 points. These points will be counted only at the time of the class selection in April.  Classes completed after that time will not count as points toward admission, as those courses are prerequisites. </w:t>
      </w:r>
      <w:r w:rsidRPr="00482895">
        <w:rPr>
          <w:rFonts w:ascii="Times New Roman" w:hAnsi="Times New Roman"/>
          <w:b/>
          <w:sz w:val="19"/>
          <w:szCs w:val="19"/>
        </w:rPr>
        <w:t xml:space="preserve">Please note: Anatomy and Physiology class must be completed in the last </w:t>
      </w:r>
      <w:r w:rsidR="00FE48B2" w:rsidRPr="00482895">
        <w:rPr>
          <w:rFonts w:ascii="Times New Roman" w:hAnsi="Times New Roman"/>
          <w:b/>
          <w:sz w:val="19"/>
          <w:szCs w:val="19"/>
        </w:rPr>
        <w:t>seven</w:t>
      </w:r>
      <w:r w:rsidRPr="00482895">
        <w:rPr>
          <w:rFonts w:ascii="Times New Roman" w:hAnsi="Times New Roman"/>
          <w:b/>
          <w:sz w:val="19"/>
          <w:szCs w:val="19"/>
        </w:rPr>
        <w:t xml:space="preserve"> years</w:t>
      </w:r>
      <w:r w:rsidRPr="00482895">
        <w:rPr>
          <w:rFonts w:ascii="Times New Roman" w:hAnsi="Times New Roman"/>
          <w:sz w:val="19"/>
          <w:szCs w:val="19"/>
        </w:rPr>
        <w:t xml:space="preserve"> prior to admission. </w:t>
      </w:r>
    </w:p>
    <w:p w14:paraId="6C3529A7" w14:textId="1159AAA2" w:rsidR="00BC0C7C" w:rsidRPr="00482895" w:rsidRDefault="00482895" w:rsidP="00BC0C7C">
      <w:pPr>
        <w:numPr>
          <w:ilvl w:val="0"/>
          <w:numId w:val="16"/>
        </w:numPr>
        <w:overflowPunct w:val="0"/>
        <w:autoSpaceDE w:val="0"/>
        <w:autoSpaceDN w:val="0"/>
        <w:adjustRightInd w:val="0"/>
        <w:textAlignment w:val="baseline"/>
        <w:rPr>
          <w:rFonts w:ascii="Times New Roman" w:hAnsi="Times New Roman"/>
          <w:b/>
          <w:sz w:val="19"/>
          <w:szCs w:val="19"/>
        </w:rPr>
      </w:pPr>
      <w:r w:rsidRPr="00482895">
        <w:rPr>
          <w:rFonts w:ascii="Times New Roman" w:hAnsi="Times New Roman"/>
          <w:bCs/>
          <w:sz w:val="19"/>
          <w:szCs w:val="19"/>
        </w:rPr>
        <w:t>ENG 11</w:t>
      </w:r>
      <w:r w:rsidR="00584357">
        <w:rPr>
          <w:rFonts w:ascii="Times New Roman" w:hAnsi="Times New Roman"/>
          <w:bCs/>
          <w:sz w:val="19"/>
          <w:szCs w:val="19"/>
        </w:rPr>
        <w:t>1</w:t>
      </w:r>
      <w:r w:rsidRPr="00482895">
        <w:rPr>
          <w:rFonts w:ascii="Times New Roman" w:hAnsi="Times New Roman"/>
          <w:bCs/>
          <w:sz w:val="19"/>
          <w:szCs w:val="19"/>
        </w:rPr>
        <w:t xml:space="preserve"> English Composition I, </w:t>
      </w:r>
      <w:r w:rsidR="00584357">
        <w:rPr>
          <w:rFonts w:ascii="Times New Roman" w:hAnsi="Times New Roman"/>
          <w:bCs/>
          <w:sz w:val="19"/>
          <w:szCs w:val="19"/>
        </w:rPr>
        <w:t>HLT 116 Nutrition</w:t>
      </w:r>
      <w:r w:rsidR="00FF0D4B">
        <w:rPr>
          <w:rFonts w:ascii="Times New Roman" w:hAnsi="Times New Roman"/>
          <w:bCs/>
          <w:sz w:val="19"/>
          <w:szCs w:val="19"/>
        </w:rPr>
        <w:t>, and BIO 221/222 Anatomy Physiology I &amp; II</w:t>
      </w:r>
      <w:r w:rsidR="00180FEE">
        <w:rPr>
          <w:rFonts w:ascii="Times New Roman" w:hAnsi="Times New Roman"/>
          <w:bCs/>
          <w:sz w:val="19"/>
          <w:szCs w:val="19"/>
        </w:rPr>
        <w:t xml:space="preserve"> </w:t>
      </w:r>
      <w:r w:rsidRPr="00482895">
        <w:rPr>
          <w:rFonts w:ascii="Times New Roman" w:hAnsi="Times New Roman"/>
          <w:bCs/>
          <w:sz w:val="19"/>
          <w:szCs w:val="19"/>
        </w:rPr>
        <w:t xml:space="preserve">must be completed with a grade of “C” or better before beginning the Practical Nursing program.  BIO 115, Human Biology, is STRONGLY RECOMMENDED prior to starting prerequisite courses and the nursing program. MAT 122 Math for Healthcare Professionals and HIT 100 Medical Terminology are highly recommended prior to the start of the program. </w:t>
      </w:r>
      <w:r w:rsidRPr="00482895">
        <w:rPr>
          <w:rFonts w:ascii="Times New Roman" w:hAnsi="Times New Roman"/>
          <w:b/>
          <w:sz w:val="19"/>
          <w:szCs w:val="19"/>
        </w:rPr>
        <w:t>A cumulative GPA of 2.5 is required.</w:t>
      </w:r>
    </w:p>
    <w:p w14:paraId="2F6F8936" w14:textId="77777777" w:rsidR="00482895" w:rsidRPr="00482895" w:rsidRDefault="00482895" w:rsidP="00482895">
      <w:pPr>
        <w:overflowPunct w:val="0"/>
        <w:autoSpaceDE w:val="0"/>
        <w:autoSpaceDN w:val="0"/>
        <w:adjustRightInd w:val="0"/>
        <w:textAlignment w:val="baseline"/>
        <w:rPr>
          <w:rFonts w:ascii="Times New Roman" w:hAnsi="Times New Roman"/>
          <w:b/>
          <w:sz w:val="19"/>
          <w:szCs w:val="19"/>
        </w:rPr>
      </w:pPr>
    </w:p>
    <w:p w14:paraId="4E8BE9D9" w14:textId="439B8AB8"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The </w:t>
      </w:r>
      <w:r w:rsidR="00AF4183">
        <w:rPr>
          <w:rFonts w:ascii="Times New Roman" w:hAnsi="Times New Roman"/>
          <w:sz w:val="19"/>
          <w:szCs w:val="19"/>
        </w:rPr>
        <w:t>LPN</w:t>
      </w:r>
      <w:r w:rsidRPr="00482895">
        <w:rPr>
          <w:rFonts w:ascii="Times New Roman" w:hAnsi="Times New Roman"/>
          <w:sz w:val="19"/>
          <w:szCs w:val="19"/>
        </w:rPr>
        <w:t xml:space="preserve"> class will be selected at the end of April and notification letters will be mailed no later than May 1</w:t>
      </w:r>
      <w:r w:rsidRPr="00482895">
        <w:rPr>
          <w:rFonts w:ascii="Times New Roman" w:hAnsi="Times New Roman"/>
          <w:sz w:val="19"/>
          <w:szCs w:val="19"/>
          <w:vertAlign w:val="superscript"/>
        </w:rPr>
        <w:t xml:space="preserve">, </w:t>
      </w:r>
      <w:r w:rsidRPr="00482895">
        <w:rPr>
          <w:rFonts w:ascii="Times New Roman" w:hAnsi="Times New Roman"/>
          <w:sz w:val="19"/>
          <w:szCs w:val="19"/>
        </w:rPr>
        <w:t>202</w:t>
      </w:r>
      <w:r w:rsidR="001D62CB">
        <w:rPr>
          <w:rFonts w:ascii="Times New Roman" w:hAnsi="Times New Roman"/>
          <w:sz w:val="19"/>
          <w:szCs w:val="19"/>
        </w:rPr>
        <w:t>6</w:t>
      </w:r>
      <w:r w:rsidRPr="00482895">
        <w:rPr>
          <w:rFonts w:ascii="Times New Roman" w:hAnsi="Times New Roman"/>
          <w:sz w:val="19"/>
          <w:szCs w:val="19"/>
        </w:rPr>
        <w:t xml:space="preserve">.   If you have not received a letter from the </w:t>
      </w:r>
      <w:r w:rsidR="00013985">
        <w:rPr>
          <w:rFonts w:ascii="Times New Roman" w:hAnsi="Times New Roman"/>
          <w:sz w:val="19"/>
          <w:szCs w:val="19"/>
        </w:rPr>
        <w:t>College</w:t>
      </w:r>
      <w:r w:rsidRPr="00482895">
        <w:rPr>
          <w:rFonts w:ascii="Times New Roman" w:hAnsi="Times New Roman"/>
          <w:sz w:val="19"/>
          <w:szCs w:val="19"/>
        </w:rPr>
        <w:t xml:space="preserve"> Allied Health Department by mid-May 202</w:t>
      </w:r>
      <w:r w:rsidR="001C16D3">
        <w:rPr>
          <w:rFonts w:ascii="Times New Roman" w:hAnsi="Times New Roman"/>
          <w:sz w:val="19"/>
          <w:szCs w:val="19"/>
        </w:rPr>
        <w:t>5</w:t>
      </w:r>
      <w:r w:rsidRPr="00482895">
        <w:rPr>
          <w:rFonts w:ascii="Times New Roman" w:hAnsi="Times New Roman"/>
          <w:sz w:val="19"/>
          <w:szCs w:val="19"/>
        </w:rPr>
        <w:t>, please contact the administrative assistant of the Allied Health and Nursing Department at (618) 634-3282.</w:t>
      </w:r>
    </w:p>
    <w:p w14:paraId="6896FF2C" w14:textId="77777777" w:rsidR="00BC0C7C" w:rsidRPr="00482895" w:rsidRDefault="00BC0C7C" w:rsidP="00BC0C7C">
      <w:pPr>
        <w:pStyle w:val="ListParagraph"/>
        <w:rPr>
          <w:rFonts w:ascii="Times New Roman" w:hAnsi="Times New Roman"/>
          <w:sz w:val="19"/>
          <w:szCs w:val="19"/>
        </w:rPr>
      </w:pPr>
    </w:p>
    <w:p w14:paraId="03C836EB" w14:textId="6F960DF3"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Students accepted into the program must submit a completed Shawnee Community College Physical Form that demonstrates physical capabilities to perform all clinical work expected of a student nurse.  (The physical form is not required until an acceptance letter into the program is received. The physical form will be provided upon acceptance into the </w:t>
      </w:r>
      <w:r w:rsidR="00AF4183">
        <w:rPr>
          <w:rFonts w:ascii="Times New Roman" w:hAnsi="Times New Roman"/>
          <w:sz w:val="19"/>
          <w:szCs w:val="19"/>
        </w:rPr>
        <w:t>LPN</w:t>
      </w:r>
      <w:r w:rsidRPr="00482895">
        <w:rPr>
          <w:rFonts w:ascii="Times New Roman" w:hAnsi="Times New Roman"/>
          <w:sz w:val="19"/>
          <w:szCs w:val="19"/>
        </w:rPr>
        <w:t xml:space="preserve"> program.) </w:t>
      </w:r>
      <w:r w:rsidRPr="00DF4D42">
        <w:rPr>
          <w:rFonts w:ascii="Times New Roman" w:hAnsi="Times New Roman"/>
          <w:sz w:val="19"/>
          <w:szCs w:val="19"/>
          <w:u w:val="single"/>
        </w:rPr>
        <w:t xml:space="preserve">All requested/required information must be completed and turned in </w:t>
      </w:r>
      <w:r w:rsidRPr="001D62CB">
        <w:rPr>
          <w:rFonts w:ascii="Times New Roman" w:hAnsi="Times New Roman"/>
          <w:b/>
          <w:bCs/>
          <w:sz w:val="19"/>
          <w:szCs w:val="19"/>
          <w:u w:val="single"/>
        </w:rPr>
        <w:t xml:space="preserve">no later than </w:t>
      </w:r>
      <w:r w:rsidR="001D62CB" w:rsidRPr="001D62CB">
        <w:rPr>
          <w:rFonts w:ascii="Times New Roman" w:hAnsi="Times New Roman"/>
          <w:b/>
          <w:bCs/>
          <w:sz w:val="19"/>
          <w:szCs w:val="19"/>
          <w:u w:val="single"/>
        </w:rPr>
        <w:t>July 16</w:t>
      </w:r>
      <w:r w:rsidRPr="001D62CB">
        <w:rPr>
          <w:rFonts w:ascii="Times New Roman" w:hAnsi="Times New Roman"/>
          <w:b/>
          <w:bCs/>
          <w:sz w:val="19"/>
          <w:szCs w:val="19"/>
          <w:u w:val="single"/>
        </w:rPr>
        <w:t>, 202</w:t>
      </w:r>
      <w:r w:rsidR="001D62CB" w:rsidRPr="001D62CB">
        <w:rPr>
          <w:rFonts w:ascii="Times New Roman" w:hAnsi="Times New Roman"/>
          <w:b/>
          <w:bCs/>
          <w:sz w:val="19"/>
          <w:szCs w:val="19"/>
          <w:u w:val="single"/>
        </w:rPr>
        <w:t>6</w:t>
      </w:r>
      <w:r w:rsidRPr="00DF4D42">
        <w:rPr>
          <w:rFonts w:ascii="Times New Roman" w:hAnsi="Times New Roman"/>
          <w:sz w:val="19"/>
          <w:szCs w:val="19"/>
          <w:u w:val="single"/>
        </w:rPr>
        <w:t>.</w:t>
      </w:r>
      <w:r w:rsidRPr="00482895">
        <w:rPr>
          <w:rFonts w:ascii="Times New Roman" w:hAnsi="Times New Roman"/>
          <w:sz w:val="19"/>
          <w:szCs w:val="19"/>
        </w:rPr>
        <w:t xml:space="preserve">  </w:t>
      </w:r>
      <w:r w:rsidR="001D62CB">
        <w:rPr>
          <w:rFonts w:ascii="Times New Roman" w:hAnsi="Times New Roman"/>
          <w:sz w:val="19"/>
          <w:szCs w:val="19"/>
        </w:rPr>
        <w:t xml:space="preserve">Students who have not submitted all documentation may not be placed in a clinical group. </w:t>
      </w:r>
    </w:p>
    <w:p w14:paraId="32EF997B" w14:textId="77777777" w:rsidR="00BC0C7C" w:rsidRPr="00482895" w:rsidRDefault="00BC0C7C" w:rsidP="00BC0C7C">
      <w:pPr>
        <w:pStyle w:val="ListParagraph"/>
        <w:rPr>
          <w:rFonts w:ascii="Times New Roman" w:hAnsi="Times New Roman"/>
          <w:sz w:val="19"/>
          <w:szCs w:val="19"/>
        </w:rPr>
      </w:pPr>
    </w:p>
    <w:p w14:paraId="2CDFE1CC" w14:textId="72B77171"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Students must submit to a criminal background check and drug test after being accepted into the program </w:t>
      </w:r>
      <w:r w:rsidRPr="00482895">
        <w:rPr>
          <w:rFonts w:ascii="Times New Roman" w:hAnsi="Times New Roman"/>
          <w:sz w:val="19"/>
          <w:szCs w:val="19"/>
          <w:u w:val="single"/>
        </w:rPr>
        <w:t xml:space="preserve">at student expense. </w:t>
      </w:r>
      <w:r w:rsidRPr="00482895">
        <w:rPr>
          <w:rFonts w:ascii="Times New Roman" w:hAnsi="Times New Roman"/>
          <w:sz w:val="19"/>
          <w:szCs w:val="19"/>
        </w:rPr>
        <w:t xml:space="preserve"> Instructions for completing these tasks will be provided after admission to the program. A felony conviction may adversely affect </w:t>
      </w:r>
      <w:r w:rsidR="00013985">
        <w:rPr>
          <w:rFonts w:ascii="Times New Roman" w:hAnsi="Times New Roman"/>
          <w:sz w:val="19"/>
          <w:szCs w:val="19"/>
        </w:rPr>
        <w:t xml:space="preserve">the </w:t>
      </w:r>
      <w:r w:rsidRPr="00482895">
        <w:rPr>
          <w:rFonts w:ascii="Times New Roman" w:hAnsi="Times New Roman"/>
          <w:sz w:val="19"/>
          <w:szCs w:val="19"/>
        </w:rPr>
        <w:t>ability to sit for the NCLEX-</w:t>
      </w:r>
      <w:r w:rsidR="00DF4D42">
        <w:rPr>
          <w:rFonts w:ascii="Times New Roman" w:hAnsi="Times New Roman"/>
          <w:sz w:val="19"/>
          <w:szCs w:val="19"/>
        </w:rPr>
        <w:t>LP</w:t>
      </w:r>
      <w:r w:rsidRPr="00482895">
        <w:rPr>
          <w:rFonts w:ascii="Times New Roman" w:hAnsi="Times New Roman"/>
          <w:sz w:val="19"/>
          <w:szCs w:val="19"/>
        </w:rPr>
        <w:t>N exam and/or attain licensure.</w:t>
      </w:r>
    </w:p>
    <w:p w14:paraId="23E607FB" w14:textId="77777777" w:rsidR="00BC0C7C" w:rsidRPr="00482895" w:rsidRDefault="00BC0C7C" w:rsidP="00BC0C7C">
      <w:pPr>
        <w:rPr>
          <w:rFonts w:ascii="Times New Roman" w:hAnsi="Times New Roman"/>
          <w:sz w:val="19"/>
          <w:szCs w:val="19"/>
        </w:rPr>
      </w:pPr>
    </w:p>
    <w:p w14:paraId="4ACCFCDA" w14:textId="63C184EC"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Students must provide proof of personal health insurance or a medical card, physical exam</w:t>
      </w:r>
      <w:r w:rsidR="00FE48B2" w:rsidRPr="00482895">
        <w:rPr>
          <w:rFonts w:ascii="Times New Roman" w:hAnsi="Times New Roman"/>
          <w:sz w:val="19"/>
          <w:szCs w:val="19"/>
        </w:rPr>
        <w:t>,</w:t>
      </w:r>
      <w:r w:rsidRPr="00482895">
        <w:rPr>
          <w:rFonts w:ascii="Times New Roman" w:hAnsi="Times New Roman"/>
          <w:sz w:val="19"/>
          <w:szCs w:val="19"/>
        </w:rPr>
        <w:t xml:space="preserve"> and proof of immunizations* one week prior to the first day of </w:t>
      </w:r>
      <w:r w:rsidR="00AF4183">
        <w:rPr>
          <w:rFonts w:ascii="Times New Roman" w:hAnsi="Times New Roman"/>
          <w:sz w:val="19"/>
          <w:szCs w:val="19"/>
        </w:rPr>
        <w:t>LPN</w:t>
      </w:r>
      <w:r w:rsidRPr="00482895">
        <w:rPr>
          <w:rFonts w:ascii="Times New Roman" w:hAnsi="Times New Roman"/>
          <w:sz w:val="19"/>
          <w:szCs w:val="19"/>
        </w:rPr>
        <w:t xml:space="preserve"> orientation</w:t>
      </w:r>
      <w:r w:rsidR="001D62CB">
        <w:rPr>
          <w:rFonts w:ascii="Times New Roman" w:hAnsi="Times New Roman"/>
          <w:sz w:val="19"/>
          <w:szCs w:val="19"/>
        </w:rPr>
        <w:t xml:space="preserve"> in May 2026. Please see letter for date – plan for a date in the last two weeks of May – orientation is mandatory</w:t>
      </w:r>
      <w:r w:rsidRPr="00482895">
        <w:rPr>
          <w:rFonts w:ascii="Times New Roman" w:hAnsi="Times New Roman"/>
          <w:sz w:val="19"/>
          <w:szCs w:val="19"/>
        </w:rPr>
        <w:t>. (*see Covid-19 Vaccination information on the following page)</w:t>
      </w:r>
    </w:p>
    <w:p w14:paraId="350D1AC7" w14:textId="77777777" w:rsidR="00BC0C7C" w:rsidRPr="00482895" w:rsidRDefault="00BC0C7C" w:rsidP="00BC0C7C">
      <w:pPr>
        <w:pStyle w:val="ListParagraph"/>
        <w:rPr>
          <w:rFonts w:ascii="Times New Roman" w:hAnsi="Times New Roman"/>
          <w:sz w:val="19"/>
          <w:szCs w:val="19"/>
        </w:rPr>
      </w:pPr>
    </w:p>
    <w:p w14:paraId="37E95323" w14:textId="77777777" w:rsidR="00BC0C7C" w:rsidRPr="00482895" w:rsidRDefault="00BC0C7C" w:rsidP="00BC0C7C">
      <w:pPr>
        <w:numPr>
          <w:ilvl w:val="0"/>
          <w:numId w:val="16"/>
        </w:numPr>
        <w:overflowPunct w:val="0"/>
        <w:autoSpaceDE w:val="0"/>
        <w:autoSpaceDN w:val="0"/>
        <w:adjustRightInd w:val="0"/>
        <w:textAlignment w:val="baseline"/>
        <w:rPr>
          <w:rFonts w:ascii="Times New Roman" w:hAnsi="Times New Roman"/>
          <w:sz w:val="19"/>
          <w:szCs w:val="19"/>
        </w:rPr>
      </w:pPr>
      <w:r w:rsidRPr="00482895">
        <w:rPr>
          <w:rFonts w:ascii="Times New Roman" w:hAnsi="Times New Roman"/>
          <w:sz w:val="19"/>
          <w:szCs w:val="19"/>
        </w:rPr>
        <w:t xml:space="preserve">Failure to comply with </w:t>
      </w:r>
      <w:r w:rsidRPr="00482895">
        <w:rPr>
          <w:rFonts w:ascii="Times New Roman" w:hAnsi="Times New Roman"/>
          <w:b/>
          <w:sz w:val="19"/>
          <w:szCs w:val="19"/>
          <w:u w:val="single"/>
        </w:rPr>
        <w:t>all</w:t>
      </w:r>
      <w:r w:rsidRPr="00482895">
        <w:rPr>
          <w:rFonts w:ascii="Times New Roman" w:hAnsi="Times New Roman"/>
          <w:sz w:val="19"/>
          <w:szCs w:val="19"/>
          <w:u w:val="single"/>
        </w:rPr>
        <w:t xml:space="preserve"> </w:t>
      </w:r>
      <w:r w:rsidRPr="00482895">
        <w:rPr>
          <w:rFonts w:ascii="Times New Roman" w:hAnsi="Times New Roman"/>
          <w:sz w:val="19"/>
          <w:szCs w:val="19"/>
        </w:rPr>
        <w:t xml:space="preserve">deadline dates designated by the college </w:t>
      </w:r>
      <w:r w:rsidRPr="00482895">
        <w:rPr>
          <w:rFonts w:ascii="Times New Roman" w:hAnsi="Times New Roman"/>
          <w:b/>
          <w:bCs/>
          <w:sz w:val="19"/>
          <w:szCs w:val="19"/>
        </w:rPr>
        <w:t>WILL</w:t>
      </w:r>
      <w:r w:rsidRPr="00482895">
        <w:rPr>
          <w:rFonts w:ascii="Times New Roman" w:hAnsi="Times New Roman"/>
          <w:sz w:val="19"/>
          <w:szCs w:val="19"/>
        </w:rPr>
        <w:t xml:space="preserve"> terminate the application for the class in which the applicant is seeking admission.</w:t>
      </w:r>
    </w:p>
    <w:p w14:paraId="0D273405" w14:textId="77777777" w:rsidR="00BC0C7C" w:rsidRPr="00482895" w:rsidRDefault="00BC0C7C" w:rsidP="00BC0C7C">
      <w:pPr>
        <w:pStyle w:val="BodyTextIndent"/>
        <w:ind w:left="0"/>
        <w:rPr>
          <w:sz w:val="19"/>
          <w:szCs w:val="19"/>
        </w:rPr>
      </w:pPr>
    </w:p>
    <w:p w14:paraId="7E279633" w14:textId="4DFA33F9" w:rsidR="00BC0C7C" w:rsidRPr="00482895" w:rsidRDefault="00BC0C7C" w:rsidP="00BC0C7C">
      <w:pPr>
        <w:pStyle w:val="BodyTextIndent"/>
        <w:numPr>
          <w:ilvl w:val="0"/>
          <w:numId w:val="16"/>
        </w:numPr>
        <w:rPr>
          <w:sz w:val="19"/>
          <w:szCs w:val="19"/>
        </w:rPr>
      </w:pPr>
      <w:r w:rsidRPr="00482895">
        <w:rPr>
          <w:sz w:val="19"/>
          <w:szCs w:val="19"/>
        </w:rPr>
        <w:t xml:space="preserve">Applicants who are not admitted </w:t>
      </w:r>
      <w:r w:rsidRPr="00482895">
        <w:rPr>
          <w:sz w:val="19"/>
          <w:szCs w:val="19"/>
          <w:u w:val="single"/>
        </w:rPr>
        <w:t>or fail to comply with required deadlines</w:t>
      </w:r>
      <w:r w:rsidRPr="00482895">
        <w:rPr>
          <w:sz w:val="19"/>
          <w:szCs w:val="19"/>
        </w:rPr>
        <w:t xml:space="preserve"> will not be carried over for the next year.  If</w:t>
      </w:r>
      <w:r w:rsidR="00013985">
        <w:rPr>
          <w:sz w:val="19"/>
          <w:szCs w:val="19"/>
        </w:rPr>
        <w:t xml:space="preserve"> </w:t>
      </w:r>
      <w:r w:rsidRPr="00482895">
        <w:rPr>
          <w:sz w:val="19"/>
          <w:szCs w:val="19"/>
        </w:rPr>
        <w:t xml:space="preserve">interested in applying for next year’s program, a new application must be submitted. </w:t>
      </w:r>
    </w:p>
    <w:p w14:paraId="4FBA2A26" w14:textId="77777777" w:rsidR="00BC0C7C" w:rsidRPr="00482895" w:rsidRDefault="00BC0C7C" w:rsidP="00BC0C7C">
      <w:pPr>
        <w:pStyle w:val="BodyTextIndent"/>
        <w:ind w:left="-360" w:firstLine="45"/>
        <w:rPr>
          <w:sz w:val="19"/>
          <w:szCs w:val="19"/>
        </w:rPr>
      </w:pPr>
    </w:p>
    <w:p w14:paraId="1063939E" w14:textId="77777777" w:rsidR="00BC0C7C" w:rsidRPr="00482895" w:rsidRDefault="00BC0C7C" w:rsidP="00BC0C7C">
      <w:pPr>
        <w:pStyle w:val="BodyTextIndent"/>
        <w:ind w:left="0"/>
        <w:rPr>
          <w:sz w:val="19"/>
          <w:szCs w:val="19"/>
        </w:rPr>
      </w:pPr>
    </w:p>
    <w:p w14:paraId="5722D91B" w14:textId="4236EB6A" w:rsidR="00BC0C7C" w:rsidRDefault="00BC0C7C" w:rsidP="00BC0C7C">
      <w:pPr>
        <w:rPr>
          <w:rFonts w:ascii="Times New Roman" w:hAnsi="Times New Roman"/>
          <w:sz w:val="19"/>
          <w:szCs w:val="19"/>
        </w:rPr>
      </w:pPr>
      <w:r w:rsidRPr="00482895">
        <w:rPr>
          <w:rFonts w:ascii="Times New Roman" w:hAnsi="Times New Roman"/>
          <w:sz w:val="19"/>
          <w:szCs w:val="19"/>
        </w:rPr>
        <w:t xml:space="preserve">If you have questions regarding this process, please contact the Allied Health and Nursing Department at (618) 634-3282.  The </w:t>
      </w:r>
      <w:r w:rsidR="00FE48B2" w:rsidRPr="00482895">
        <w:rPr>
          <w:rFonts w:ascii="Times New Roman" w:hAnsi="Times New Roman"/>
          <w:sz w:val="19"/>
          <w:szCs w:val="19"/>
        </w:rPr>
        <w:t>toll-free</w:t>
      </w:r>
      <w:r w:rsidRPr="00482895">
        <w:rPr>
          <w:rFonts w:ascii="Times New Roman" w:hAnsi="Times New Roman"/>
          <w:sz w:val="19"/>
          <w:szCs w:val="19"/>
        </w:rPr>
        <w:t xml:space="preserve"> number is    1 (800) 481-2242, ext. 3282. </w:t>
      </w:r>
    </w:p>
    <w:p w14:paraId="0F20E7D9" w14:textId="77777777" w:rsidR="0067244D" w:rsidRDefault="0067244D" w:rsidP="00BC0C7C">
      <w:pPr>
        <w:rPr>
          <w:rFonts w:ascii="Times New Roman" w:hAnsi="Times New Roman"/>
          <w:sz w:val="19"/>
          <w:szCs w:val="19"/>
        </w:rPr>
      </w:pPr>
    </w:p>
    <w:p w14:paraId="25C12A12" w14:textId="7E77B679" w:rsidR="004379E2" w:rsidRDefault="004379E2" w:rsidP="00BC0C7C">
      <w:pPr>
        <w:rPr>
          <w:rFonts w:ascii="Times New Roman" w:hAnsi="Times New Roman"/>
          <w:sz w:val="19"/>
          <w:szCs w:val="19"/>
        </w:rPr>
      </w:pPr>
    </w:p>
    <w:p w14:paraId="51A03A2A" w14:textId="25DFF64A" w:rsidR="004379E2" w:rsidRDefault="004379E2" w:rsidP="00BC0C7C">
      <w:pPr>
        <w:rPr>
          <w:rFonts w:ascii="Times New Roman" w:hAnsi="Times New Roman"/>
          <w:sz w:val="19"/>
          <w:szCs w:val="19"/>
        </w:rPr>
      </w:pPr>
    </w:p>
    <w:p w14:paraId="1BF842E3" w14:textId="1E2AB551" w:rsidR="001D62CB" w:rsidRDefault="001D62CB" w:rsidP="00BC0C7C">
      <w:pPr>
        <w:rPr>
          <w:rFonts w:ascii="Times New Roman" w:hAnsi="Times New Roman"/>
          <w:sz w:val="19"/>
          <w:szCs w:val="19"/>
        </w:rPr>
      </w:pPr>
    </w:p>
    <w:p w14:paraId="677A9667" w14:textId="64E8CD2D" w:rsidR="001D62CB" w:rsidRDefault="001D62CB" w:rsidP="00BC0C7C">
      <w:pPr>
        <w:rPr>
          <w:rFonts w:ascii="Times New Roman" w:hAnsi="Times New Roman"/>
          <w:sz w:val="19"/>
          <w:szCs w:val="19"/>
        </w:rPr>
      </w:pPr>
    </w:p>
    <w:p w14:paraId="5214166E" w14:textId="67AD670E" w:rsidR="001D62CB" w:rsidRDefault="001D62CB" w:rsidP="00BC0C7C">
      <w:pPr>
        <w:rPr>
          <w:rFonts w:ascii="Times New Roman" w:hAnsi="Times New Roman"/>
          <w:sz w:val="19"/>
          <w:szCs w:val="19"/>
        </w:rPr>
      </w:pPr>
    </w:p>
    <w:p w14:paraId="02576FE9" w14:textId="77777777" w:rsidR="001D62CB" w:rsidRDefault="001D62CB" w:rsidP="00BC0C7C">
      <w:pPr>
        <w:rPr>
          <w:rFonts w:ascii="Times New Roman" w:hAnsi="Times New Roman"/>
          <w:sz w:val="19"/>
          <w:szCs w:val="19"/>
        </w:rPr>
      </w:pPr>
    </w:p>
    <w:p w14:paraId="5DAE0D78" w14:textId="77777777" w:rsidR="0067244D" w:rsidRPr="00482895" w:rsidRDefault="0067244D" w:rsidP="00BC0C7C">
      <w:pPr>
        <w:rPr>
          <w:rFonts w:ascii="Times New Roman" w:hAnsi="Times New Roman"/>
          <w:sz w:val="19"/>
          <w:szCs w:val="19"/>
        </w:rPr>
      </w:pPr>
    </w:p>
    <w:p w14:paraId="6EEFD04D" w14:textId="77777777" w:rsidR="00BC0C7C" w:rsidRPr="00015088" w:rsidRDefault="00BC0C7C" w:rsidP="00BC0C7C">
      <w:pPr>
        <w:jc w:val="center"/>
        <w:rPr>
          <w:rFonts w:ascii="Arial Narrow" w:hAnsi="Arial Narrow"/>
          <w:b/>
          <w:sz w:val="24"/>
          <w:szCs w:val="22"/>
        </w:rPr>
      </w:pPr>
    </w:p>
    <w:p w14:paraId="41C6353A" w14:textId="41BA1EDD" w:rsidR="00FE48B2" w:rsidRPr="00FE48B2" w:rsidRDefault="00FE48B2" w:rsidP="00FE48B2">
      <w:pPr>
        <w:jc w:val="center"/>
        <w:rPr>
          <w:rFonts w:ascii="Times New Roman" w:hAnsi="Times New Roman"/>
          <w:b/>
          <w:sz w:val="28"/>
          <w:szCs w:val="22"/>
        </w:rPr>
      </w:pPr>
      <w:r w:rsidRPr="00FE48B2">
        <w:rPr>
          <w:rFonts w:ascii="Times New Roman" w:hAnsi="Times New Roman"/>
          <w:b/>
          <w:sz w:val="24"/>
          <w:szCs w:val="20"/>
        </w:rPr>
        <w:t xml:space="preserve">Covid-19 Vaccination Requirements for </w:t>
      </w:r>
      <w:r w:rsidR="0067244D">
        <w:rPr>
          <w:rFonts w:ascii="Times New Roman" w:hAnsi="Times New Roman"/>
          <w:b/>
          <w:sz w:val="24"/>
          <w:szCs w:val="20"/>
        </w:rPr>
        <w:t>Licensed Practical</w:t>
      </w:r>
      <w:r w:rsidRPr="00FE48B2">
        <w:rPr>
          <w:rFonts w:ascii="Times New Roman" w:hAnsi="Times New Roman"/>
          <w:b/>
          <w:sz w:val="24"/>
          <w:szCs w:val="20"/>
        </w:rPr>
        <w:t xml:space="preserve"> Nursing</w:t>
      </w:r>
    </w:p>
    <w:p w14:paraId="6BF4CCCE" w14:textId="77777777" w:rsidR="00FE48B2" w:rsidRPr="00FE48B2" w:rsidRDefault="00FE48B2" w:rsidP="00FE48B2">
      <w:pPr>
        <w:jc w:val="center"/>
        <w:rPr>
          <w:rFonts w:ascii="Times New Roman" w:hAnsi="Times New Roman"/>
          <w:b/>
          <w:sz w:val="24"/>
          <w:szCs w:val="22"/>
        </w:rPr>
      </w:pPr>
    </w:p>
    <w:p w14:paraId="2961F9C4" w14:textId="351726A7" w:rsidR="00FE48B2" w:rsidRPr="00FE48B2" w:rsidRDefault="00D97780" w:rsidP="00FE48B2">
      <w:pPr>
        <w:ind w:firstLine="720"/>
        <w:rPr>
          <w:rFonts w:ascii="Times New Roman" w:hAnsi="Times New Roman"/>
          <w:sz w:val="24"/>
        </w:rPr>
      </w:pPr>
      <w:r>
        <w:rPr>
          <w:rFonts w:ascii="Times New Roman" w:hAnsi="Times New Roman"/>
          <w:color w:val="222222"/>
          <w:sz w:val="24"/>
          <w:shd w:val="clear" w:color="auto" w:fill="FFFFFF"/>
        </w:rPr>
        <w:t>Some</w:t>
      </w:r>
      <w:r w:rsidR="00FE48B2" w:rsidRPr="00FE48B2">
        <w:rPr>
          <w:rFonts w:ascii="Times New Roman" w:hAnsi="Times New Roman"/>
          <w:color w:val="222222"/>
          <w:sz w:val="24"/>
          <w:shd w:val="clear" w:color="auto" w:fill="FFFFFF"/>
        </w:rPr>
        <w:t xml:space="preserve"> of our clinical partners have strict </w:t>
      </w:r>
      <w:r w:rsidR="00013985">
        <w:rPr>
          <w:rFonts w:ascii="Times New Roman" w:hAnsi="Times New Roman"/>
          <w:color w:val="222222"/>
          <w:sz w:val="24"/>
          <w:shd w:val="clear" w:color="auto" w:fill="FFFFFF"/>
        </w:rPr>
        <w:t>COVID-19</w:t>
      </w:r>
      <w:r w:rsidR="00FE48B2" w:rsidRPr="00FE48B2">
        <w:rPr>
          <w:rFonts w:ascii="Times New Roman" w:hAnsi="Times New Roman"/>
          <w:color w:val="222222"/>
          <w:sz w:val="24"/>
          <w:shd w:val="clear" w:color="auto" w:fill="FFFFFF"/>
        </w:rPr>
        <w:t xml:space="preserve"> vaccination mandates in place </w:t>
      </w:r>
      <w:r w:rsidR="00FE48B2" w:rsidRPr="00FE48B2">
        <w:rPr>
          <w:rFonts w:ascii="Times New Roman" w:hAnsi="Times New Roman"/>
          <w:i/>
          <w:iCs/>
          <w:color w:val="222222"/>
          <w:sz w:val="24"/>
          <w:shd w:val="clear" w:color="auto" w:fill="FFFFFF"/>
        </w:rPr>
        <w:t>without accepting exemptions</w:t>
      </w:r>
      <w:r w:rsidR="00FE48B2" w:rsidRPr="00FE48B2">
        <w:rPr>
          <w:rFonts w:ascii="Times New Roman" w:hAnsi="Times New Roman"/>
          <w:color w:val="222222"/>
          <w:sz w:val="24"/>
          <w:shd w:val="clear" w:color="auto" w:fill="FFFFFF"/>
        </w:rPr>
        <w:t xml:space="preserve">, as those facilities prioritize the health and safety of colleagues, patients, infants, </w:t>
      </w:r>
      <w:r w:rsidR="004913C0" w:rsidRPr="00FE48B2">
        <w:rPr>
          <w:rFonts w:ascii="Times New Roman" w:hAnsi="Times New Roman"/>
          <w:color w:val="222222"/>
          <w:sz w:val="24"/>
          <w:shd w:val="clear" w:color="auto" w:fill="FFFFFF"/>
        </w:rPr>
        <w:t>children,</w:t>
      </w:r>
      <w:r w:rsidR="004913C0">
        <w:rPr>
          <w:rFonts w:ascii="Times New Roman" w:hAnsi="Times New Roman"/>
          <w:color w:val="222222"/>
          <w:sz w:val="24"/>
          <w:shd w:val="clear" w:color="auto" w:fill="FFFFFF"/>
        </w:rPr>
        <w:t xml:space="preserve"> </w:t>
      </w:r>
      <w:r w:rsidR="004913C0" w:rsidRPr="00FE48B2">
        <w:rPr>
          <w:rFonts w:ascii="Times New Roman" w:hAnsi="Times New Roman"/>
          <w:color w:val="222222"/>
          <w:sz w:val="24"/>
          <w:shd w:val="clear" w:color="auto" w:fill="FFFFFF"/>
        </w:rPr>
        <w:t>those</w:t>
      </w:r>
      <w:r w:rsidR="00FE48B2" w:rsidRPr="00FE48B2">
        <w:rPr>
          <w:rFonts w:ascii="Times New Roman" w:hAnsi="Times New Roman"/>
          <w:color w:val="222222"/>
          <w:sz w:val="24"/>
          <w:shd w:val="clear" w:color="auto" w:fill="FFFFFF"/>
        </w:rPr>
        <w:t xml:space="preserve"> unable to receive vaccination, and </w:t>
      </w:r>
      <w:r w:rsidR="00FE48B2">
        <w:rPr>
          <w:rFonts w:ascii="Times New Roman" w:hAnsi="Times New Roman"/>
          <w:color w:val="222222"/>
          <w:sz w:val="24"/>
          <w:shd w:val="clear" w:color="auto" w:fill="FFFFFF"/>
        </w:rPr>
        <w:t xml:space="preserve">other </w:t>
      </w:r>
      <w:r w:rsidR="00FE48B2" w:rsidRPr="00FE48B2">
        <w:rPr>
          <w:rFonts w:ascii="Times New Roman" w:hAnsi="Times New Roman"/>
          <w:color w:val="222222"/>
          <w:sz w:val="24"/>
          <w:shd w:val="clear" w:color="auto" w:fill="FFFFFF"/>
        </w:rPr>
        <w:t xml:space="preserve">vulnerable populations. </w:t>
      </w:r>
      <w:r w:rsidR="00FE48B2" w:rsidRPr="00FE48B2">
        <w:rPr>
          <w:rFonts w:ascii="Times New Roman" w:hAnsi="Times New Roman"/>
          <w:b/>
          <w:bCs/>
          <w:color w:val="222222"/>
          <w:sz w:val="24"/>
          <w:shd w:val="clear" w:color="auto" w:fill="FFFFFF"/>
        </w:rPr>
        <w:t>We will make a</w:t>
      </w:r>
      <w:r w:rsidR="00FE48B2">
        <w:rPr>
          <w:rFonts w:ascii="Times New Roman" w:hAnsi="Times New Roman"/>
          <w:b/>
          <w:bCs/>
          <w:color w:val="222222"/>
          <w:sz w:val="24"/>
          <w:shd w:val="clear" w:color="auto" w:fill="FFFFFF"/>
        </w:rPr>
        <w:t xml:space="preserve"> sincere</w:t>
      </w:r>
      <w:r w:rsidR="00FE48B2" w:rsidRPr="00FE48B2">
        <w:rPr>
          <w:rFonts w:ascii="Times New Roman" w:hAnsi="Times New Roman"/>
          <w:b/>
          <w:bCs/>
          <w:color w:val="222222"/>
          <w:sz w:val="24"/>
          <w:shd w:val="clear" w:color="auto" w:fill="FFFFFF"/>
        </w:rPr>
        <w:t xml:space="preserve"> effort </w:t>
      </w:r>
      <w:r w:rsidR="00FE48B2">
        <w:rPr>
          <w:rFonts w:ascii="Times New Roman" w:hAnsi="Times New Roman"/>
          <w:color w:val="222222"/>
          <w:sz w:val="24"/>
          <w:shd w:val="clear" w:color="auto" w:fill="FFFFFF"/>
        </w:rPr>
        <w:t xml:space="preserve">to place you at </w:t>
      </w:r>
      <w:r w:rsidR="001D62CB">
        <w:rPr>
          <w:rFonts w:ascii="Times New Roman" w:hAnsi="Times New Roman"/>
          <w:color w:val="222222"/>
          <w:sz w:val="24"/>
          <w:shd w:val="clear" w:color="auto" w:fill="FFFFFF"/>
        </w:rPr>
        <w:t xml:space="preserve">clinical </w:t>
      </w:r>
      <w:r w:rsidR="00FE48B2">
        <w:rPr>
          <w:rFonts w:ascii="Times New Roman" w:hAnsi="Times New Roman"/>
          <w:color w:val="222222"/>
          <w:sz w:val="24"/>
          <w:shd w:val="clear" w:color="auto" w:fill="FFFFFF"/>
        </w:rPr>
        <w:t>sites according to your current vaccination status, however, w</w:t>
      </w:r>
      <w:r w:rsidR="00FE48B2" w:rsidRPr="00FE48B2">
        <w:rPr>
          <w:rFonts w:ascii="Times New Roman" w:hAnsi="Times New Roman"/>
          <w:color w:val="222222"/>
          <w:sz w:val="24"/>
          <w:shd w:val="clear" w:color="auto" w:fill="FFFFFF"/>
        </w:rPr>
        <w:t>e are unable to guarantee your clinical placement</w:t>
      </w:r>
      <w:r w:rsidR="00FE48B2">
        <w:rPr>
          <w:rFonts w:ascii="Times New Roman" w:hAnsi="Times New Roman"/>
          <w:color w:val="222222"/>
          <w:sz w:val="24"/>
          <w:shd w:val="clear" w:color="auto" w:fill="FFFFFF"/>
        </w:rPr>
        <w:t>,</w:t>
      </w:r>
      <w:r w:rsidR="00FE48B2" w:rsidRPr="00FE48B2">
        <w:rPr>
          <w:rFonts w:ascii="Times New Roman" w:hAnsi="Times New Roman"/>
          <w:color w:val="222222"/>
          <w:sz w:val="24"/>
          <w:shd w:val="clear" w:color="auto" w:fill="FFFFFF"/>
        </w:rPr>
        <w:t xml:space="preserve"> therefore we recommend you provide proof of vaccination</w:t>
      </w:r>
      <w:r>
        <w:rPr>
          <w:rFonts w:ascii="Times New Roman" w:hAnsi="Times New Roman"/>
          <w:color w:val="222222"/>
          <w:sz w:val="24"/>
          <w:shd w:val="clear" w:color="auto" w:fill="FFFFFF"/>
        </w:rPr>
        <w:t xml:space="preserve"> or exemption</w:t>
      </w:r>
      <w:r w:rsidR="00FE48B2" w:rsidRPr="00FE48B2">
        <w:rPr>
          <w:rFonts w:ascii="Times New Roman" w:hAnsi="Times New Roman"/>
          <w:color w:val="222222"/>
          <w:sz w:val="24"/>
          <w:shd w:val="clear" w:color="auto" w:fill="FFFFFF"/>
        </w:rPr>
        <w:t xml:space="preserve"> after being accepted into the program.</w:t>
      </w:r>
    </w:p>
    <w:p w14:paraId="24E173DF" w14:textId="77777777" w:rsidR="00BC0C7C" w:rsidRDefault="00BC0C7C" w:rsidP="00676959">
      <w:pPr>
        <w:jc w:val="center"/>
        <w:rPr>
          <w:rFonts w:ascii="Times New Roman" w:hAnsi="Times New Roman"/>
          <w:sz w:val="32"/>
          <w:szCs w:val="44"/>
        </w:rPr>
      </w:pPr>
    </w:p>
    <w:p w14:paraId="3BA10A74" w14:textId="77777777" w:rsidR="00FE48B2" w:rsidRPr="00FE48B2" w:rsidRDefault="00FE48B2" w:rsidP="00FE48B2">
      <w:pPr>
        <w:jc w:val="center"/>
        <w:rPr>
          <w:rFonts w:ascii="Times New Roman" w:hAnsi="Times New Roman"/>
          <w:b/>
          <w:sz w:val="22"/>
          <w:szCs w:val="22"/>
        </w:rPr>
      </w:pPr>
      <w:r w:rsidRPr="00FE48B2">
        <w:rPr>
          <w:rFonts w:ascii="Times New Roman" w:hAnsi="Times New Roman"/>
          <w:b/>
          <w:sz w:val="22"/>
          <w:szCs w:val="22"/>
        </w:rPr>
        <w:t>FACT SHEET</w:t>
      </w:r>
    </w:p>
    <w:p w14:paraId="2C1ADD15" w14:textId="5AD057F9" w:rsidR="00FE48B2" w:rsidRPr="00FE48B2" w:rsidRDefault="00FE48B2" w:rsidP="00FE48B2">
      <w:pPr>
        <w:jc w:val="center"/>
        <w:rPr>
          <w:rFonts w:ascii="Times New Roman" w:hAnsi="Times New Roman"/>
          <w:b/>
          <w:sz w:val="22"/>
          <w:szCs w:val="22"/>
        </w:rPr>
      </w:pPr>
      <w:r w:rsidRPr="00FE48B2">
        <w:rPr>
          <w:rFonts w:ascii="Times New Roman" w:hAnsi="Times New Roman"/>
          <w:b/>
          <w:sz w:val="22"/>
          <w:szCs w:val="22"/>
        </w:rPr>
        <w:t xml:space="preserve">POTENTIAL </w:t>
      </w:r>
      <w:r>
        <w:rPr>
          <w:rFonts w:ascii="Times New Roman" w:hAnsi="Times New Roman"/>
          <w:b/>
          <w:sz w:val="22"/>
          <w:szCs w:val="22"/>
        </w:rPr>
        <w:t>ASSOCIATE DEGREE NURSING</w:t>
      </w:r>
      <w:r w:rsidRPr="00FE48B2">
        <w:rPr>
          <w:rFonts w:ascii="Times New Roman" w:hAnsi="Times New Roman"/>
          <w:b/>
          <w:sz w:val="22"/>
          <w:szCs w:val="22"/>
        </w:rPr>
        <w:t xml:space="preserve"> STUDENTS</w:t>
      </w:r>
    </w:p>
    <w:p w14:paraId="1DA03969" w14:textId="77777777" w:rsidR="00FE48B2" w:rsidRPr="00FE48B2" w:rsidRDefault="00FE48B2" w:rsidP="00FE48B2">
      <w:pPr>
        <w:ind w:left="720" w:hanging="720"/>
        <w:rPr>
          <w:rFonts w:ascii="Times New Roman" w:hAnsi="Times New Roman"/>
          <w:sz w:val="22"/>
          <w:szCs w:val="22"/>
        </w:rPr>
      </w:pPr>
    </w:p>
    <w:p w14:paraId="426CE712" w14:textId="08366944" w:rsidR="00FE48B2" w:rsidRPr="00FE48B2" w:rsidRDefault="00FE48B2" w:rsidP="00FE48B2">
      <w:pPr>
        <w:numPr>
          <w:ilvl w:val="0"/>
          <w:numId w:val="17"/>
        </w:numPr>
        <w:overflowPunct w:val="0"/>
        <w:autoSpaceDE w:val="0"/>
        <w:autoSpaceDN w:val="0"/>
        <w:adjustRightInd w:val="0"/>
        <w:ind w:left="720"/>
        <w:textAlignment w:val="baseline"/>
        <w:rPr>
          <w:rFonts w:ascii="Times New Roman" w:hAnsi="Times New Roman"/>
          <w:sz w:val="22"/>
          <w:szCs w:val="22"/>
        </w:rPr>
      </w:pPr>
      <w:r w:rsidRPr="00FE48B2">
        <w:rPr>
          <w:rFonts w:ascii="Times New Roman" w:hAnsi="Times New Roman"/>
          <w:sz w:val="22"/>
          <w:szCs w:val="22"/>
        </w:rPr>
        <w:t>Selection of the class will be completed and letters of notification will be mailed by May 1, 202</w:t>
      </w:r>
      <w:r w:rsidR="001C16D3">
        <w:rPr>
          <w:rFonts w:ascii="Times New Roman" w:hAnsi="Times New Roman"/>
          <w:sz w:val="22"/>
          <w:szCs w:val="22"/>
        </w:rPr>
        <w:t>5</w:t>
      </w:r>
      <w:r w:rsidRPr="00FE48B2">
        <w:rPr>
          <w:rFonts w:ascii="Times New Roman" w:hAnsi="Times New Roman"/>
          <w:sz w:val="22"/>
          <w:szCs w:val="22"/>
        </w:rPr>
        <w:t>.  Potential students will receive a letter indicating their acceptance into the program</w:t>
      </w:r>
      <w:r w:rsidRPr="00FE48B2">
        <w:rPr>
          <w:rFonts w:ascii="Times New Roman" w:hAnsi="Times New Roman"/>
          <w:b/>
          <w:i/>
        </w:rPr>
        <w:t xml:space="preserve"> </w:t>
      </w:r>
      <w:r w:rsidRPr="00FE48B2">
        <w:rPr>
          <w:rFonts w:ascii="Times New Roman" w:hAnsi="Times New Roman"/>
          <w:sz w:val="22"/>
          <w:szCs w:val="22"/>
        </w:rPr>
        <w:t>or not.  Any individual not receiving a letter by May 15</w:t>
      </w:r>
      <w:r w:rsidRPr="00FE48B2">
        <w:rPr>
          <w:rFonts w:ascii="Times New Roman" w:hAnsi="Times New Roman"/>
          <w:sz w:val="22"/>
          <w:szCs w:val="22"/>
          <w:vertAlign w:val="superscript"/>
        </w:rPr>
        <w:t>th</w:t>
      </w:r>
      <w:r w:rsidRPr="00FE48B2">
        <w:rPr>
          <w:rFonts w:ascii="Times New Roman" w:hAnsi="Times New Roman"/>
          <w:sz w:val="22"/>
          <w:szCs w:val="22"/>
        </w:rPr>
        <w:t>, 202</w:t>
      </w:r>
      <w:r w:rsidR="001D62CB">
        <w:rPr>
          <w:rFonts w:ascii="Times New Roman" w:hAnsi="Times New Roman"/>
          <w:sz w:val="22"/>
          <w:szCs w:val="22"/>
        </w:rPr>
        <w:t>6</w:t>
      </w:r>
      <w:r w:rsidRPr="00FE48B2">
        <w:rPr>
          <w:rFonts w:ascii="Times New Roman" w:hAnsi="Times New Roman"/>
          <w:sz w:val="22"/>
          <w:szCs w:val="22"/>
        </w:rPr>
        <w:t xml:space="preserve"> should contact the Allied Health and Nursing Department. </w:t>
      </w:r>
    </w:p>
    <w:p w14:paraId="66E96D30" w14:textId="77777777" w:rsidR="00FE48B2" w:rsidRPr="00FE48B2" w:rsidRDefault="00FE48B2" w:rsidP="00FE48B2">
      <w:pPr>
        <w:ind w:left="720" w:hanging="720"/>
        <w:rPr>
          <w:rFonts w:ascii="Times New Roman" w:hAnsi="Times New Roman"/>
          <w:sz w:val="22"/>
          <w:szCs w:val="22"/>
        </w:rPr>
      </w:pPr>
    </w:p>
    <w:p w14:paraId="240EA780" w14:textId="0601F6C5" w:rsidR="00FE48B2" w:rsidRPr="00FE48B2" w:rsidRDefault="00FE48B2" w:rsidP="00FE48B2">
      <w:pPr>
        <w:ind w:left="720" w:hanging="720"/>
        <w:rPr>
          <w:rFonts w:ascii="Times New Roman" w:hAnsi="Times New Roman"/>
          <w:sz w:val="22"/>
          <w:szCs w:val="22"/>
        </w:rPr>
      </w:pPr>
      <w:r w:rsidRPr="00FE48B2">
        <w:rPr>
          <w:rFonts w:ascii="Times New Roman" w:hAnsi="Times New Roman"/>
          <w:sz w:val="22"/>
          <w:szCs w:val="22"/>
        </w:rPr>
        <w:t>2.</w:t>
      </w:r>
      <w:r w:rsidRPr="00FE48B2">
        <w:rPr>
          <w:rFonts w:ascii="Times New Roman" w:hAnsi="Times New Roman"/>
          <w:sz w:val="22"/>
          <w:szCs w:val="22"/>
        </w:rPr>
        <w:tab/>
        <w:t>The length of the full-time program (excluding pre-requisite courses) is 1</w:t>
      </w:r>
      <w:r w:rsidR="001C16D3">
        <w:rPr>
          <w:rFonts w:ascii="Times New Roman" w:hAnsi="Times New Roman"/>
          <w:sz w:val="22"/>
          <w:szCs w:val="22"/>
        </w:rPr>
        <w:t>2</w:t>
      </w:r>
      <w:r w:rsidRPr="00FE48B2">
        <w:rPr>
          <w:rFonts w:ascii="Times New Roman" w:hAnsi="Times New Roman"/>
          <w:sz w:val="22"/>
          <w:szCs w:val="22"/>
        </w:rPr>
        <w:t xml:space="preserve"> months from start to finish.</w:t>
      </w:r>
    </w:p>
    <w:p w14:paraId="613CA3E7" w14:textId="77777777" w:rsidR="00FE48B2" w:rsidRPr="00FE48B2" w:rsidRDefault="00FE48B2" w:rsidP="00FE48B2">
      <w:pPr>
        <w:ind w:left="720" w:hanging="720"/>
        <w:rPr>
          <w:rFonts w:ascii="Times New Roman" w:hAnsi="Times New Roman"/>
          <w:sz w:val="22"/>
          <w:szCs w:val="22"/>
        </w:rPr>
      </w:pPr>
    </w:p>
    <w:p w14:paraId="6E68BCEA" w14:textId="345E1603" w:rsidR="00FE48B2" w:rsidRPr="00FE48B2" w:rsidRDefault="00FE48B2" w:rsidP="00FE48B2">
      <w:pPr>
        <w:ind w:left="720" w:hanging="720"/>
        <w:rPr>
          <w:rFonts w:ascii="Times New Roman" w:hAnsi="Times New Roman"/>
          <w:sz w:val="22"/>
          <w:szCs w:val="22"/>
        </w:rPr>
      </w:pPr>
      <w:r w:rsidRPr="00FE48B2">
        <w:rPr>
          <w:rFonts w:ascii="Times New Roman" w:hAnsi="Times New Roman"/>
          <w:sz w:val="22"/>
          <w:szCs w:val="22"/>
        </w:rPr>
        <w:t>3.</w:t>
      </w:r>
      <w:r w:rsidRPr="00FE48B2">
        <w:rPr>
          <w:rFonts w:ascii="Times New Roman" w:hAnsi="Times New Roman"/>
          <w:sz w:val="22"/>
          <w:szCs w:val="22"/>
        </w:rPr>
        <w:tab/>
        <w:t>Students are expected to provide their own transportation to and from the campus and to and from your assigned clinic site.  The clinic sites currently in use are located in Anna, IL, Marion, IL, Metropolis, IL, Paducah, KY, Herrin, IL, Carbondale, IL</w:t>
      </w:r>
      <w:r w:rsidR="00B45968">
        <w:rPr>
          <w:rFonts w:ascii="Times New Roman" w:hAnsi="Times New Roman"/>
          <w:sz w:val="22"/>
          <w:szCs w:val="22"/>
        </w:rPr>
        <w:t>,</w:t>
      </w:r>
      <w:r w:rsidRPr="00FE48B2">
        <w:rPr>
          <w:rFonts w:ascii="Times New Roman" w:hAnsi="Times New Roman"/>
          <w:sz w:val="22"/>
          <w:szCs w:val="22"/>
        </w:rPr>
        <w:t xml:space="preserve"> and Cape Girardeau, MO and surrounding areas. A student may not stay at the same clinical site throughout the program, as it is valuable for students to have varied experiences in this program.</w:t>
      </w:r>
    </w:p>
    <w:p w14:paraId="432461B5" w14:textId="77777777" w:rsidR="00FE48B2" w:rsidRPr="00FE48B2" w:rsidRDefault="00FE48B2" w:rsidP="00FE48B2">
      <w:pPr>
        <w:ind w:left="720" w:hanging="720"/>
        <w:rPr>
          <w:rFonts w:ascii="Times New Roman" w:hAnsi="Times New Roman"/>
          <w:sz w:val="22"/>
          <w:szCs w:val="22"/>
        </w:rPr>
      </w:pPr>
    </w:p>
    <w:p w14:paraId="65C52A9A" w14:textId="3AB8B8C1" w:rsidR="00FE48B2" w:rsidRPr="00FE48B2" w:rsidRDefault="00FE48B2" w:rsidP="00FE48B2">
      <w:pPr>
        <w:ind w:left="720" w:hanging="720"/>
        <w:rPr>
          <w:rFonts w:ascii="Times New Roman" w:hAnsi="Times New Roman"/>
          <w:sz w:val="22"/>
          <w:szCs w:val="22"/>
        </w:rPr>
      </w:pPr>
      <w:r w:rsidRPr="00FE48B2">
        <w:rPr>
          <w:rFonts w:ascii="Times New Roman" w:hAnsi="Times New Roman"/>
          <w:sz w:val="22"/>
          <w:szCs w:val="22"/>
        </w:rPr>
        <w:t>4.</w:t>
      </w:r>
      <w:r w:rsidRPr="00FE48B2">
        <w:rPr>
          <w:rFonts w:ascii="Times New Roman" w:hAnsi="Times New Roman"/>
          <w:sz w:val="22"/>
          <w:szCs w:val="22"/>
        </w:rPr>
        <w:tab/>
        <w:t xml:space="preserve">Potential </w:t>
      </w:r>
      <w:r w:rsidR="00AF4183">
        <w:rPr>
          <w:rFonts w:ascii="Times New Roman" w:hAnsi="Times New Roman"/>
          <w:sz w:val="22"/>
          <w:szCs w:val="22"/>
        </w:rPr>
        <w:t>LPN</w:t>
      </w:r>
      <w:r w:rsidRPr="00FE48B2">
        <w:rPr>
          <w:rFonts w:ascii="Times New Roman" w:hAnsi="Times New Roman"/>
          <w:sz w:val="22"/>
          <w:szCs w:val="22"/>
        </w:rPr>
        <w:t xml:space="preserve"> Students should not purchase anything until after they have attended </w:t>
      </w:r>
      <w:r w:rsidR="001D62CB">
        <w:rPr>
          <w:rFonts w:ascii="Times New Roman" w:hAnsi="Times New Roman"/>
          <w:sz w:val="22"/>
          <w:szCs w:val="22"/>
        </w:rPr>
        <w:t xml:space="preserve">one of </w:t>
      </w:r>
      <w:r w:rsidRPr="00FE48B2">
        <w:rPr>
          <w:rFonts w:ascii="Times New Roman" w:hAnsi="Times New Roman"/>
          <w:sz w:val="22"/>
          <w:szCs w:val="22"/>
        </w:rPr>
        <w:t xml:space="preserve">the nursing </w:t>
      </w:r>
      <w:r>
        <w:rPr>
          <w:rFonts w:ascii="Times New Roman" w:hAnsi="Times New Roman"/>
          <w:sz w:val="22"/>
          <w:szCs w:val="22"/>
        </w:rPr>
        <w:t xml:space="preserve">informational meetings </w:t>
      </w:r>
      <w:r w:rsidR="001D62CB">
        <w:rPr>
          <w:rFonts w:ascii="Times New Roman" w:hAnsi="Times New Roman"/>
          <w:sz w:val="22"/>
          <w:szCs w:val="22"/>
        </w:rPr>
        <w:t xml:space="preserve">in April 2026 </w:t>
      </w:r>
      <w:r>
        <w:rPr>
          <w:rFonts w:ascii="Times New Roman" w:hAnsi="Times New Roman"/>
          <w:sz w:val="22"/>
          <w:szCs w:val="22"/>
        </w:rPr>
        <w:t xml:space="preserve">and </w:t>
      </w:r>
      <w:r w:rsidRPr="00FE48B2">
        <w:rPr>
          <w:rFonts w:ascii="Times New Roman" w:hAnsi="Times New Roman"/>
          <w:sz w:val="22"/>
          <w:szCs w:val="22"/>
        </w:rPr>
        <w:t>orientation</w:t>
      </w:r>
      <w:r w:rsidR="001D62CB">
        <w:rPr>
          <w:rFonts w:ascii="Times New Roman" w:hAnsi="Times New Roman"/>
          <w:sz w:val="22"/>
          <w:szCs w:val="22"/>
        </w:rPr>
        <w:t>,</w:t>
      </w:r>
      <w:r w:rsidRPr="00FE48B2">
        <w:rPr>
          <w:rFonts w:ascii="Times New Roman" w:hAnsi="Times New Roman"/>
          <w:sz w:val="22"/>
          <w:szCs w:val="22"/>
        </w:rPr>
        <w:t xml:space="preserve"> scheduled in May</w:t>
      </w:r>
      <w:r w:rsidR="001D62CB">
        <w:rPr>
          <w:rFonts w:ascii="Times New Roman" w:hAnsi="Times New Roman"/>
          <w:sz w:val="22"/>
          <w:szCs w:val="22"/>
        </w:rPr>
        <w:t xml:space="preserve"> 2026. </w:t>
      </w:r>
    </w:p>
    <w:p w14:paraId="58004B95" w14:textId="77777777" w:rsidR="00FE48B2" w:rsidRPr="00FE48B2" w:rsidRDefault="00FE48B2" w:rsidP="00FE48B2">
      <w:pPr>
        <w:ind w:left="720" w:hanging="720"/>
        <w:rPr>
          <w:rFonts w:ascii="Times New Roman" w:hAnsi="Times New Roman"/>
          <w:sz w:val="22"/>
          <w:szCs w:val="22"/>
        </w:rPr>
      </w:pPr>
    </w:p>
    <w:p w14:paraId="1E6073B7" w14:textId="581598B4" w:rsidR="00FE48B2" w:rsidRPr="00B45968" w:rsidRDefault="00FE48B2" w:rsidP="00FE48B2">
      <w:pPr>
        <w:ind w:left="720" w:hanging="720"/>
        <w:rPr>
          <w:rFonts w:ascii="Times New Roman" w:hAnsi="Times New Roman"/>
          <w:sz w:val="22"/>
          <w:szCs w:val="22"/>
        </w:rPr>
      </w:pPr>
      <w:r w:rsidRPr="00FE48B2">
        <w:rPr>
          <w:rFonts w:ascii="Times New Roman" w:hAnsi="Times New Roman"/>
          <w:sz w:val="22"/>
          <w:szCs w:val="22"/>
        </w:rPr>
        <w:t>5.</w:t>
      </w:r>
      <w:r w:rsidRPr="00FE48B2">
        <w:rPr>
          <w:rFonts w:ascii="Times New Roman" w:hAnsi="Times New Roman"/>
          <w:sz w:val="22"/>
          <w:szCs w:val="22"/>
        </w:rPr>
        <w:tab/>
      </w:r>
      <w:r w:rsidRPr="00B45968">
        <w:rPr>
          <w:rFonts w:ascii="Times New Roman" w:hAnsi="Times New Roman"/>
          <w:sz w:val="22"/>
          <w:szCs w:val="22"/>
        </w:rPr>
        <w:t xml:space="preserve">The </w:t>
      </w:r>
      <w:r w:rsidRPr="00B45968">
        <w:rPr>
          <w:rFonts w:ascii="Times New Roman" w:hAnsi="Times New Roman"/>
          <w:sz w:val="22"/>
          <w:szCs w:val="22"/>
          <w:u w:val="single"/>
        </w:rPr>
        <w:t>approximate*</w:t>
      </w:r>
      <w:r w:rsidRPr="00B45968">
        <w:rPr>
          <w:rFonts w:ascii="Times New Roman" w:hAnsi="Times New Roman"/>
          <w:sz w:val="22"/>
          <w:szCs w:val="22"/>
        </w:rPr>
        <w:t xml:space="preserve"> cost for the </w:t>
      </w:r>
      <w:r w:rsidR="00AF4183">
        <w:rPr>
          <w:rFonts w:ascii="Times New Roman" w:hAnsi="Times New Roman"/>
          <w:sz w:val="22"/>
          <w:szCs w:val="22"/>
        </w:rPr>
        <w:t>LPN</w:t>
      </w:r>
      <w:r w:rsidRPr="00B45968">
        <w:rPr>
          <w:rFonts w:ascii="Times New Roman" w:hAnsi="Times New Roman"/>
          <w:sz w:val="22"/>
          <w:szCs w:val="22"/>
        </w:rPr>
        <w:t xml:space="preserve"> program, including prerequisite/ general education courses is</w:t>
      </w:r>
      <w:r w:rsidR="00E60357">
        <w:rPr>
          <w:rFonts w:ascii="Times New Roman" w:hAnsi="Times New Roman"/>
          <w:sz w:val="22"/>
          <w:szCs w:val="22"/>
        </w:rPr>
        <w:t xml:space="preserve"> </w:t>
      </w:r>
      <w:r w:rsidR="00C5150F">
        <w:rPr>
          <w:rFonts w:ascii="Times New Roman" w:hAnsi="Times New Roman"/>
          <w:sz w:val="22"/>
          <w:szCs w:val="22"/>
        </w:rPr>
        <w:t>$8700-</w:t>
      </w:r>
      <w:r w:rsidR="00482895" w:rsidRPr="00B45968">
        <w:rPr>
          <w:rFonts w:ascii="Times New Roman" w:hAnsi="Times New Roman"/>
          <w:sz w:val="22"/>
          <w:szCs w:val="22"/>
        </w:rPr>
        <w:t xml:space="preserve"> $9000</w:t>
      </w:r>
      <w:r w:rsidRPr="00B45968">
        <w:rPr>
          <w:rFonts w:ascii="Times New Roman" w:hAnsi="Times New Roman"/>
          <w:sz w:val="22"/>
          <w:szCs w:val="22"/>
        </w:rPr>
        <w:t xml:space="preserve"> This cost includes tuition, fees, textbooks, uniforms, </w:t>
      </w:r>
      <w:r w:rsidR="00482895" w:rsidRPr="00B45968">
        <w:rPr>
          <w:rFonts w:ascii="Times New Roman" w:hAnsi="Times New Roman"/>
          <w:sz w:val="22"/>
          <w:szCs w:val="22"/>
        </w:rPr>
        <w:t xml:space="preserve">and </w:t>
      </w:r>
      <w:r w:rsidRPr="00B45968">
        <w:rPr>
          <w:rFonts w:ascii="Times New Roman" w:hAnsi="Times New Roman"/>
          <w:sz w:val="22"/>
          <w:szCs w:val="22"/>
        </w:rPr>
        <w:t>equipment</w:t>
      </w:r>
      <w:r w:rsidR="00482895" w:rsidRPr="00B45968">
        <w:rPr>
          <w:rFonts w:ascii="Times New Roman" w:hAnsi="Times New Roman"/>
          <w:sz w:val="22"/>
          <w:szCs w:val="22"/>
        </w:rPr>
        <w:t>.</w:t>
      </w:r>
    </w:p>
    <w:p w14:paraId="3770E612" w14:textId="20981D8F" w:rsidR="00FE48B2" w:rsidRPr="00FE48B2" w:rsidRDefault="00FE48B2" w:rsidP="00FE48B2">
      <w:pPr>
        <w:ind w:left="720" w:hanging="720"/>
        <w:rPr>
          <w:rFonts w:ascii="Times New Roman" w:hAnsi="Times New Roman"/>
          <w:sz w:val="22"/>
          <w:szCs w:val="22"/>
        </w:rPr>
      </w:pPr>
      <w:r w:rsidRPr="00B45968">
        <w:rPr>
          <w:rFonts w:ascii="Times New Roman" w:hAnsi="Times New Roman"/>
          <w:sz w:val="22"/>
          <w:szCs w:val="22"/>
        </w:rPr>
        <w:tab/>
        <w:t xml:space="preserve">Licensure application fee </w:t>
      </w:r>
      <w:r w:rsidRPr="00B45968">
        <w:rPr>
          <w:rFonts w:ascii="Times New Roman" w:hAnsi="Times New Roman"/>
          <w:b/>
          <w:sz w:val="22"/>
          <w:szCs w:val="22"/>
        </w:rPr>
        <w:t>*not included in above estimate*</w:t>
      </w:r>
      <w:r w:rsidRPr="00B45968">
        <w:rPr>
          <w:rFonts w:ascii="Times New Roman" w:hAnsi="Times New Roman"/>
          <w:sz w:val="22"/>
          <w:szCs w:val="22"/>
        </w:rPr>
        <w:t xml:space="preserve"> (upon completion):</w:t>
      </w:r>
      <w:r w:rsidRPr="00FE48B2">
        <w:rPr>
          <w:rFonts w:ascii="Times New Roman" w:hAnsi="Times New Roman"/>
          <w:sz w:val="22"/>
          <w:szCs w:val="22"/>
        </w:rPr>
        <w:t xml:space="preserve"> </w:t>
      </w:r>
      <w:r w:rsidR="00482895">
        <w:rPr>
          <w:rFonts w:ascii="Times New Roman" w:hAnsi="Times New Roman"/>
          <w:sz w:val="22"/>
          <w:szCs w:val="22"/>
        </w:rPr>
        <w:t>$350 NCLEX-RN</w:t>
      </w:r>
    </w:p>
    <w:p w14:paraId="01370A93" w14:textId="719DFAAE" w:rsidR="00FE48B2" w:rsidRPr="00FE48B2" w:rsidRDefault="00FE48B2" w:rsidP="00FE48B2">
      <w:pPr>
        <w:ind w:left="720" w:hanging="720"/>
        <w:rPr>
          <w:rFonts w:ascii="Times New Roman" w:hAnsi="Times New Roman"/>
          <w:sz w:val="14"/>
          <w:szCs w:val="22"/>
        </w:rPr>
      </w:pPr>
      <w:r w:rsidRPr="00FE48B2">
        <w:rPr>
          <w:rFonts w:ascii="Times New Roman" w:hAnsi="Times New Roman"/>
          <w:sz w:val="22"/>
          <w:szCs w:val="22"/>
        </w:rPr>
        <w:tab/>
      </w:r>
      <w:r w:rsidRPr="00FE48B2">
        <w:rPr>
          <w:rFonts w:ascii="Times New Roman" w:hAnsi="Times New Roman"/>
          <w:sz w:val="14"/>
          <w:szCs w:val="22"/>
        </w:rPr>
        <w:t>*costs subject to change and are approximate based on tuition rate, textbook fees, etc. as of 10/2/2</w:t>
      </w:r>
      <w:r w:rsidR="004379E2">
        <w:rPr>
          <w:rFonts w:ascii="Times New Roman" w:hAnsi="Times New Roman"/>
          <w:sz w:val="14"/>
          <w:szCs w:val="22"/>
        </w:rPr>
        <w:t>4</w:t>
      </w:r>
      <w:r w:rsidRPr="00FE48B2">
        <w:rPr>
          <w:rFonts w:ascii="Times New Roman" w:hAnsi="Times New Roman"/>
          <w:sz w:val="14"/>
          <w:szCs w:val="22"/>
        </w:rPr>
        <w:t>.</w:t>
      </w:r>
    </w:p>
    <w:p w14:paraId="379D4833" w14:textId="77777777" w:rsidR="00FE48B2" w:rsidRPr="00FE48B2" w:rsidRDefault="00FE48B2" w:rsidP="00FE48B2">
      <w:pPr>
        <w:ind w:left="720" w:hanging="720"/>
        <w:rPr>
          <w:rFonts w:ascii="Times New Roman" w:hAnsi="Times New Roman"/>
          <w:sz w:val="14"/>
          <w:szCs w:val="22"/>
        </w:rPr>
      </w:pPr>
    </w:p>
    <w:p w14:paraId="27E7991B" w14:textId="77777777" w:rsidR="00FE48B2" w:rsidRPr="00FE48B2" w:rsidRDefault="00FE48B2" w:rsidP="00FE48B2">
      <w:pPr>
        <w:rPr>
          <w:rFonts w:ascii="Times New Roman" w:hAnsi="Times New Roman"/>
          <w:sz w:val="22"/>
          <w:szCs w:val="22"/>
        </w:rPr>
      </w:pPr>
    </w:p>
    <w:p w14:paraId="7AE9782C" w14:textId="2269F193" w:rsidR="00FE48B2" w:rsidRPr="00FE48B2" w:rsidRDefault="00FE48B2" w:rsidP="00FE48B2">
      <w:pPr>
        <w:rPr>
          <w:rFonts w:ascii="Times New Roman" w:hAnsi="Times New Roman"/>
          <w:sz w:val="22"/>
          <w:szCs w:val="22"/>
        </w:rPr>
      </w:pPr>
      <w:r w:rsidRPr="00FE48B2">
        <w:rPr>
          <w:rFonts w:ascii="Times New Roman" w:hAnsi="Times New Roman"/>
          <w:sz w:val="22"/>
          <w:szCs w:val="22"/>
        </w:rPr>
        <w:t xml:space="preserve">The </w:t>
      </w:r>
      <w:r w:rsidR="004B774A">
        <w:rPr>
          <w:rFonts w:ascii="Times New Roman" w:hAnsi="Times New Roman"/>
          <w:sz w:val="22"/>
          <w:szCs w:val="22"/>
        </w:rPr>
        <w:t>Licensed</w:t>
      </w:r>
      <w:r w:rsidR="00482895">
        <w:rPr>
          <w:rFonts w:ascii="Times New Roman" w:hAnsi="Times New Roman"/>
          <w:sz w:val="22"/>
          <w:szCs w:val="22"/>
        </w:rPr>
        <w:t xml:space="preserve"> Nursing</w:t>
      </w:r>
      <w:r w:rsidRPr="00FE48B2">
        <w:rPr>
          <w:rFonts w:ascii="Times New Roman" w:hAnsi="Times New Roman"/>
          <w:sz w:val="22"/>
          <w:szCs w:val="22"/>
        </w:rPr>
        <w:t xml:space="preserve"> program has been chosen as a targeted program for the Perkins Grant.  This Federal Vocational Grant supplies supplemental services such as tutoring, adaptive equipment, supplies, etc. for students who would qualify as academically challenged, physically handicapped, economically disadvantaged, LEP (Limited English Proficient), and non-traditional (male) students in this targeted program.  Information on this program will be provided during orientation.</w:t>
      </w:r>
    </w:p>
    <w:p w14:paraId="69B4283E" w14:textId="77777777" w:rsidR="00FE48B2" w:rsidRPr="00FE48B2" w:rsidRDefault="00FE48B2" w:rsidP="00FE48B2">
      <w:pPr>
        <w:rPr>
          <w:rFonts w:ascii="Times New Roman" w:hAnsi="Times New Roman"/>
          <w:sz w:val="22"/>
          <w:szCs w:val="22"/>
        </w:rPr>
      </w:pPr>
    </w:p>
    <w:p w14:paraId="3F78C0E5" w14:textId="77777777" w:rsidR="00FE48B2" w:rsidRPr="00FE48B2" w:rsidRDefault="00FE48B2" w:rsidP="00FE48B2">
      <w:pPr>
        <w:rPr>
          <w:rFonts w:ascii="Times New Roman" w:hAnsi="Times New Roman"/>
          <w:sz w:val="22"/>
          <w:szCs w:val="22"/>
        </w:rPr>
      </w:pPr>
      <w:smartTag w:uri="urn:schemas-microsoft-com:office:smarttags" w:element="place">
        <w:smartTag w:uri="urn:schemas-microsoft-com:office:smarttags" w:element="PlaceName">
          <w:r w:rsidRPr="00FE48B2">
            <w:rPr>
              <w:rFonts w:ascii="Times New Roman" w:hAnsi="Times New Roman"/>
              <w:sz w:val="22"/>
              <w:szCs w:val="22"/>
            </w:rPr>
            <w:t>Shawnee</w:t>
          </w:r>
        </w:smartTag>
        <w:r w:rsidRPr="00FE48B2">
          <w:rPr>
            <w:rFonts w:ascii="Times New Roman" w:hAnsi="Times New Roman"/>
            <w:sz w:val="22"/>
            <w:szCs w:val="22"/>
          </w:rPr>
          <w:t xml:space="preserve"> </w:t>
        </w:r>
        <w:smartTag w:uri="urn:schemas-microsoft-com:office:smarttags" w:element="PlaceType">
          <w:r w:rsidRPr="00FE48B2">
            <w:rPr>
              <w:rFonts w:ascii="Times New Roman" w:hAnsi="Times New Roman"/>
              <w:sz w:val="22"/>
              <w:szCs w:val="22"/>
            </w:rPr>
            <w:t>Community College</w:t>
          </w:r>
        </w:smartTag>
      </w:smartTag>
      <w:r w:rsidRPr="00FE48B2">
        <w:rPr>
          <w:rFonts w:ascii="Times New Roman" w:hAnsi="Times New Roman"/>
          <w:sz w:val="22"/>
          <w:szCs w:val="22"/>
        </w:rPr>
        <w:t xml:space="preserve"> is an equal opportunity affirmative action institution.  Admission, financial aid, student employment, curriculum requirements, extra-curricular participation, counseling, placement services, and athletic programs shall be available to all students without regard to race, sex, age, national origin, or disability.  Contact the College’s Title IX and Section 504 Coordinator if you have a question or concern.</w:t>
      </w:r>
    </w:p>
    <w:p w14:paraId="168CDA06" w14:textId="77777777" w:rsidR="00FE48B2" w:rsidRPr="00FE48B2" w:rsidRDefault="00FE48B2" w:rsidP="00FE48B2">
      <w:pPr>
        <w:rPr>
          <w:rFonts w:ascii="Times New Roman" w:hAnsi="Times New Roman"/>
          <w:sz w:val="22"/>
          <w:szCs w:val="22"/>
        </w:rPr>
      </w:pPr>
    </w:p>
    <w:p w14:paraId="3494E0F0" w14:textId="7E9F30ED" w:rsidR="00FE48B2" w:rsidRPr="00FE48B2" w:rsidRDefault="00FE48B2" w:rsidP="00FE48B2">
      <w:pPr>
        <w:shd w:val="clear" w:color="auto" w:fill="FFFFFF"/>
        <w:rPr>
          <w:rFonts w:ascii="Times New Roman" w:hAnsi="Times New Roman"/>
          <w:color w:val="222222"/>
          <w:sz w:val="22"/>
          <w:szCs w:val="22"/>
        </w:rPr>
      </w:pPr>
      <w:r w:rsidRPr="00FE48B2">
        <w:rPr>
          <w:rFonts w:ascii="Times New Roman" w:hAnsi="Times New Roman"/>
          <w:bCs/>
          <w:iCs/>
          <w:color w:val="222222"/>
          <w:sz w:val="22"/>
          <w:szCs w:val="22"/>
        </w:rPr>
        <w:t>Upon successful completion of the program</w:t>
      </w:r>
      <w:r w:rsidR="00961337">
        <w:rPr>
          <w:rFonts w:ascii="Times New Roman" w:hAnsi="Times New Roman"/>
          <w:bCs/>
          <w:iCs/>
          <w:color w:val="222222"/>
          <w:sz w:val="22"/>
          <w:szCs w:val="22"/>
        </w:rPr>
        <w:t>,</w:t>
      </w:r>
      <w:r w:rsidRPr="00FE48B2">
        <w:rPr>
          <w:rFonts w:ascii="Times New Roman" w:hAnsi="Times New Roman"/>
          <w:bCs/>
          <w:iCs/>
          <w:color w:val="222222"/>
          <w:sz w:val="22"/>
          <w:szCs w:val="22"/>
        </w:rPr>
        <w:t xml:space="preserve"> students are required to pass the </w:t>
      </w:r>
      <w:r w:rsidR="00482895">
        <w:rPr>
          <w:rFonts w:ascii="Times New Roman" w:hAnsi="Times New Roman"/>
          <w:bCs/>
          <w:iCs/>
          <w:color w:val="222222"/>
          <w:sz w:val="22"/>
          <w:szCs w:val="22"/>
        </w:rPr>
        <w:t>NCLEX-</w:t>
      </w:r>
      <w:r w:rsidR="00961337">
        <w:rPr>
          <w:rFonts w:ascii="Times New Roman" w:hAnsi="Times New Roman"/>
          <w:bCs/>
          <w:iCs/>
          <w:color w:val="222222"/>
          <w:sz w:val="22"/>
          <w:szCs w:val="22"/>
        </w:rPr>
        <w:t>LPN</w:t>
      </w:r>
      <w:r w:rsidR="00482895">
        <w:rPr>
          <w:rFonts w:ascii="Times New Roman" w:hAnsi="Times New Roman"/>
          <w:bCs/>
          <w:iCs/>
          <w:color w:val="222222"/>
          <w:sz w:val="22"/>
          <w:szCs w:val="22"/>
        </w:rPr>
        <w:t xml:space="preserve"> </w:t>
      </w:r>
      <w:r w:rsidRPr="00FE48B2">
        <w:rPr>
          <w:rFonts w:ascii="Times New Roman" w:hAnsi="Times New Roman"/>
          <w:bCs/>
          <w:iCs/>
          <w:color w:val="222222"/>
          <w:sz w:val="22"/>
          <w:szCs w:val="22"/>
        </w:rPr>
        <w:t>exam for employment in the field of study.</w:t>
      </w:r>
    </w:p>
    <w:p w14:paraId="0CC7DE54" w14:textId="77777777" w:rsidR="00BC0C7C" w:rsidRPr="00FE48B2" w:rsidRDefault="00BC0C7C" w:rsidP="00FE48B2">
      <w:pPr>
        <w:rPr>
          <w:rFonts w:ascii="Times New Roman" w:hAnsi="Times New Roman"/>
          <w:sz w:val="32"/>
          <w:szCs w:val="44"/>
        </w:rPr>
      </w:pPr>
    </w:p>
    <w:p w14:paraId="6E39B2E0" w14:textId="77777777" w:rsidR="00BC0C7C" w:rsidRDefault="00BC0C7C" w:rsidP="00676959">
      <w:pPr>
        <w:jc w:val="center"/>
        <w:rPr>
          <w:rFonts w:ascii="Times New Roman" w:hAnsi="Times New Roman"/>
          <w:sz w:val="32"/>
          <w:szCs w:val="44"/>
        </w:rPr>
      </w:pPr>
    </w:p>
    <w:p w14:paraId="52175EE1" w14:textId="77777777" w:rsidR="00BC0C7C" w:rsidRDefault="00BC0C7C" w:rsidP="00676959">
      <w:pPr>
        <w:jc w:val="center"/>
        <w:rPr>
          <w:rFonts w:ascii="Times New Roman" w:hAnsi="Times New Roman"/>
          <w:sz w:val="32"/>
          <w:szCs w:val="44"/>
        </w:rPr>
      </w:pPr>
    </w:p>
    <w:p w14:paraId="3D4F438C" w14:textId="77777777" w:rsidR="00BC0C7C" w:rsidRDefault="00BC0C7C" w:rsidP="00676959">
      <w:pPr>
        <w:jc w:val="center"/>
        <w:rPr>
          <w:rFonts w:ascii="Times New Roman" w:hAnsi="Times New Roman"/>
          <w:sz w:val="32"/>
          <w:szCs w:val="44"/>
        </w:rPr>
      </w:pPr>
    </w:p>
    <w:p w14:paraId="2076E562" w14:textId="0A55F4C5" w:rsidR="00BC0C7C" w:rsidRDefault="00BC0C7C" w:rsidP="00676959">
      <w:pPr>
        <w:jc w:val="center"/>
        <w:rPr>
          <w:rFonts w:ascii="Times New Roman" w:hAnsi="Times New Roman"/>
          <w:sz w:val="32"/>
          <w:szCs w:val="44"/>
        </w:rPr>
      </w:pPr>
    </w:p>
    <w:p w14:paraId="1E9BD687" w14:textId="25CBE261" w:rsidR="00482895" w:rsidRDefault="00482895" w:rsidP="00676959">
      <w:pPr>
        <w:jc w:val="center"/>
        <w:rPr>
          <w:rFonts w:ascii="Times New Roman" w:hAnsi="Times New Roman"/>
          <w:sz w:val="32"/>
          <w:szCs w:val="44"/>
        </w:rPr>
      </w:pPr>
    </w:p>
    <w:p w14:paraId="19B860E8" w14:textId="516A6A90" w:rsidR="001C16D3" w:rsidRDefault="001C16D3" w:rsidP="00676959">
      <w:pPr>
        <w:jc w:val="center"/>
        <w:rPr>
          <w:rFonts w:ascii="Times New Roman" w:hAnsi="Times New Roman"/>
          <w:sz w:val="32"/>
          <w:szCs w:val="44"/>
        </w:rPr>
      </w:pPr>
    </w:p>
    <w:p w14:paraId="7A86FEAF" w14:textId="77777777" w:rsidR="001C16D3" w:rsidRDefault="001C16D3" w:rsidP="00676959">
      <w:pPr>
        <w:jc w:val="center"/>
        <w:rPr>
          <w:rFonts w:ascii="Times New Roman" w:hAnsi="Times New Roman"/>
          <w:sz w:val="32"/>
          <w:szCs w:val="44"/>
        </w:rPr>
      </w:pPr>
    </w:p>
    <w:p w14:paraId="2655DB76" w14:textId="77777777" w:rsidR="00BC0C7C" w:rsidRDefault="00BC0C7C" w:rsidP="00676959">
      <w:pPr>
        <w:jc w:val="center"/>
        <w:rPr>
          <w:rFonts w:ascii="Times New Roman" w:hAnsi="Times New Roman"/>
          <w:sz w:val="32"/>
          <w:szCs w:val="44"/>
        </w:rPr>
      </w:pPr>
    </w:p>
    <w:p w14:paraId="12361D73" w14:textId="77777777" w:rsidR="005C0C9A" w:rsidRDefault="005C0C9A" w:rsidP="00676959">
      <w:pPr>
        <w:jc w:val="center"/>
        <w:rPr>
          <w:rFonts w:ascii="Times New Roman" w:hAnsi="Times New Roman"/>
          <w:sz w:val="32"/>
          <w:szCs w:val="44"/>
        </w:rPr>
      </w:pPr>
    </w:p>
    <w:p w14:paraId="6F3A583E" w14:textId="6D041D63" w:rsidR="00676959" w:rsidRPr="00676959" w:rsidRDefault="00726D3B" w:rsidP="00676959">
      <w:pPr>
        <w:jc w:val="center"/>
        <w:rPr>
          <w:rFonts w:ascii="Times New Roman" w:hAnsi="Times New Roman"/>
          <w:sz w:val="32"/>
          <w:szCs w:val="44"/>
        </w:rPr>
      </w:pPr>
      <w:r>
        <w:rPr>
          <w:rFonts w:ascii="Times New Roman" w:hAnsi="Times New Roman"/>
          <w:sz w:val="32"/>
          <w:szCs w:val="44"/>
        </w:rPr>
        <w:t>Licensed</w:t>
      </w:r>
      <w:r w:rsidR="000860A7">
        <w:rPr>
          <w:rFonts w:ascii="Times New Roman" w:hAnsi="Times New Roman"/>
          <w:sz w:val="32"/>
          <w:szCs w:val="44"/>
        </w:rPr>
        <w:t xml:space="preserve"> Practical</w:t>
      </w:r>
      <w:r w:rsidR="00676959" w:rsidRPr="00676959">
        <w:rPr>
          <w:rFonts w:ascii="Times New Roman" w:hAnsi="Times New Roman"/>
          <w:sz w:val="32"/>
          <w:szCs w:val="44"/>
        </w:rPr>
        <w:t xml:space="preserve"> Nursing Program </w:t>
      </w:r>
    </w:p>
    <w:p w14:paraId="4681B815" w14:textId="43E0881D" w:rsidR="00676959" w:rsidRPr="00676959" w:rsidRDefault="00676959" w:rsidP="00676959">
      <w:pPr>
        <w:jc w:val="center"/>
        <w:rPr>
          <w:rFonts w:ascii="Times New Roman" w:hAnsi="Times New Roman"/>
          <w:sz w:val="32"/>
          <w:szCs w:val="44"/>
        </w:rPr>
      </w:pPr>
      <w:r w:rsidRPr="00676959">
        <w:rPr>
          <w:rFonts w:ascii="Times New Roman" w:hAnsi="Times New Roman"/>
          <w:sz w:val="32"/>
          <w:szCs w:val="44"/>
        </w:rPr>
        <w:t>Admissions Checklist 202</w:t>
      </w:r>
      <w:r w:rsidR="001D62CB">
        <w:rPr>
          <w:rFonts w:ascii="Times New Roman" w:hAnsi="Times New Roman"/>
          <w:sz w:val="32"/>
          <w:szCs w:val="44"/>
        </w:rPr>
        <w:t>6</w:t>
      </w:r>
      <w:r w:rsidRPr="00676959">
        <w:rPr>
          <w:rFonts w:ascii="Times New Roman" w:hAnsi="Times New Roman"/>
          <w:sz w:val="32"/>
          <w:szCs w:val="44"/>
        </w:rPr>
        <w:t>-202</w:t>
      </w:r>
      <w:r w:rsidR="001D62CB">
        <w:rPr>
          <w:rFonts w:ascii="Times New Roman" w:hAnsi="Times New Roman"/>
          <w:sz w:val="32"/>
          <w:szCs w:val="44"/>
        </w:rPr>
        <w:t>7</w:t>
      </w:r>
    </w:p>
    <w:p w14:paraId="2FEB4B7B" w14:textId="77777777" w:rsidR="00676959" w:rsidRDefault="00676959" w:rsidP="007D03AD"/>
    <w:p w14:paraId="65C3ABEB" w14:textId="77777777" w:rsidR="00676959" w:rsidRDefault="00676959" w:rsidP="007D03AD"/>
    <w:p w14:paraId="38A163AE" w14:textId="2BE31B5E" w:rsidR="00676959" w:rsidRDefault="00F30491" w:rsidP="007D03AD">
      <w:pPr>
        <w:rPr>
          <w:rFonts w:ascii="Times New Roman" w:hAnsi="Times New Roman"/>
          <w:sz w:val="28"/>
          <w:szCs w:val="40"/>
        </w:rPr>
      </w:pPr>
      <w:r>
        <w:rPr>
          <w:rFonts w:ascii="Times New Roman" w:hAnsi="Times New Roman"/>
          <w:sz w:val="28"/>
          <w:szCs w:val="40"/>
        </w:rPr>
        <w:t xml:space="preserve"> </w:t>
      </w:r>
      <w:r w:rsidR="00BC0C7C">
        <w:rPr>
          <w:rFonts w:ascii="Times New Roman" w:hAnsi="Times New Roman"/>
          <w:sz w:val="28"/>
          <w:szCs w:val="40"/>
        </w:rPr>
        <w:sym w:font="Symbol" w:char="F0F0"/>
      </w:r>
      <w:r w:rsidR="00BC0C7C">
        <w:rPr>
          <w:rFonts w:ascii="Times New Roman" w:hAnsi="Times New Roman"/>
          <w:sz w:val="28"/>
          <w:szCs w:val="40"/>
        </w:rPr>
        <w:t xml:space="preserve"> </w:t>
      </w:r>
      <w:r w:rsidR="00676959" w:rsidRPr="00676959">
        <w:rPr>
          <w:rFonts w:ascii="Times New Roman" w:hAnsi="Times New Roman"/>
          <w:sz w:val="28"/>
          <w:szCs w:val="40"/>
        </w:rPr>
        <w:t xml:space="preserve">NEW STUDENTS: complete the online New Student Application. </w:t>
      </w:r>
    </w:p>
    <w:p w14:paraId="0BBA54C6" w14:textId="77777777" w:rsidR="00676959" w:rsidRDefault="00676959" w:rsidP="007D03AD">
      <w:pPr>
        <w:rPr>
          <w:rFonts w:ascii="Times New Roman" w:hAnsi="Times New Roman"/>
          <w:sz w:val="28"/>
          <w:szCs w:val="40"/>
        </w:rPr>
      </w:pPr>
    </w:p>
    <w:p w14:paraId="60A6944F" w14:textId="2A762769" w:rsidR="00676959" w:rsidRDefault="00F30491" w:rsidP="007D03AD">
      <w:pPr>
        <w:rPr>
          <w:rFonts w:ascii="Times New Roman" w:hAnsi="Times New Roman"/>
          <w:sz w:val="28"/>
          <w:szCs w:val="40"/>
        </w:rPr>
      </w:pPr>
      <w:r>
        <w:rPr>
          <w:rFonts w:ascii="Times New Roman" w:hAnsi="Times New Roman"/>
          <w:sz w:val="28"/>
          <w:szCs w:val="40"/>
        </w:rPr>
        <w:t xml:space="preserve"> </w:t>
      </w:r>
      <w:r w:rsidR="00BC0C7C">
        <w:rPr>
          <w:rFonts w:ascii="Times New Roman" w:hAnsi="Times New Roman"/>
          <w:sz w:val="28"/>
          <w:szCs w:val="40"/>
        </w:rPr>
        <w:sym w:font="Symbol" w:char="F0F0"/>
      </w:r>
      <w:r w:rsidR="00BC0C7C">
        <w:rPr>
          <w:rFonts w:ascii="Times New Roman" w:hAnsi="Times New Roman"/>
          <w:sz w:val="28"/>
          <w:szCs w:val="40"/>
        </w:rPr>
        <w:t xml:space="preserve"> </w:t>
      </w:r>
      <w:r w:rsidR="00676959" w:rsidRPr="00676959">
        <w:rPr>
          <w:rFonts w:ascii="Times New Roman" w:hAnsi="Times New Roman"/>
          <w:sz w:val="28"/>
          <w:szCs w:val="40"/>
        </w:rPr>
        <w:t xml:space="preserve">Meet with the Academic and Career Advising Center to establish a schedule for taking </w:t>
      </w:r>
      <w:r>
        <w:rPr>
          <w:rFonts w:ascii="Times New Roman" w:hAnsi="Times New Roman"/>
          <w:sz w:val="28"/>
          <w:szCs w:val="40"/>
        </w:rPr>
        <w:t xml:space="preserve">   </w:t>
      </w:r>
      <w:r w:rsidR="00676959" w:rsidRPr="00676959">
        <w:rPr>
          <w:rFonts w:ascii="Times New Roman" w:hAnsi="Times New Roman"/>
          <w:sz w:val="28"/>
          <w:szCs w:val="40"/>
        </w:rPr>
        <w:t xml:space="preserve">prerequisites at </w:t>
      </w:r>
      <w:r w:rsidR="00676959">
        <w:rPr>
          <w:rFonts w:ascii="Times New Roman" w:hAnsi="Times New Roman"/>
          <w:sz w:val="28"/>
          <w:szCs w:val="40"/>
        </w:rPr>
        <w:t>Shawnee Community College (SCC)</w:t>
      </w:r>
      <w:r w:rsidR="00676959" w:rsidRPr="00676959">
        <w:rPr>
          <w:rFonts w:ascii="Times New Roman" w:hAnsi="Times New Roman"/>
          <w:sz w:val="28"/>
          <w:szCs w:val="40"/>
        </w:rPr>
        <w:t xml:space="preserve">. </w:t>
      </w:r>
    </w:p>
    <w:p w14:paraId="3305144F" w14:textId="77777777" w:rsidR="00676959" w:rsidRDefault="00676959" w:rsidP="007D03AD">
      <w:pPr>
        <w:rPr>
          <w:rFonts w:ascii="Times New Roman" w:hAnsi="Times New Roman"/>
          <w:sz w:val="28"/>
          <w:szCs w:val="40"/>
        </w:rPr>
      </w:pPr>
    </w:p>
    <w:p w14:paraId="5BC9EF63" w14:textId="06AFD914" w:rsidR="007A1B39" w:rsidRDefault="00F30491" w:rsidP="007D03AD">
      <w:pPr>
        <w:rPr>
          <w:rFonts w:ascii="Times New Roman" w:hAnsi="Times New Roman"/>
          <w:sz w:val="28"/>
          <w:szCs w:val="40"/>
        </w:rPr>
      </w:pPr>
      <w:r>
        <w:rPr>
          <w:rFonts w:ascii="Times New Roman" w:hAnsi="Times New Roman"/>
          <w:sz w:val="28"/>
          <w:szCs w:val="40"/>
        </w:rPr>
        <w:t xml:space="preserve"> </w:t>
      </w:r>
      <w:r w:rsidR="00BC0C7C">
        <w:rPr>
          <w:rFonts w:ascii="Times New Roman" w:hAnsi="Times New Roman"/>
          <w:sz w:val="28"/>
          <w:szCs w:val="40"/>
        </w:rPr>
        <w:sym w:font="Symbol" w:char="F0F0"/>
      </w:r>
      <w:r w:rsidR="00BC0C7C">
        <w:rPr>
          <w:rFonts w:ascii="Times New Roman" w:hAnsi="Times New Roman"/>
          <w:sz w:val="28"/>
          <w:szCs w:val="40"/>
        </w:rPr>
        <w:t xml:space="preserve"> </w:t>
      </w:r>
      <w:r w:rsidR="00676959" w:rsidRPr="00676959">
        <w:rPr>
          <w:rFonts w:ascii="Times New Roman" w:hAnsi="Times New Roman"/>
          <w:sz w:val="28"/>
          <w:szCs w:val="40"/>
        </w:rPr>
        <w:t xml:space="preserve">Submit OFFICAL transcripts for prerequisites not taken at </w:t>
      </w:r>
      <w:r w:rsidR="00676959">
        <w:rPr>
          <w:rFonts w:ascii="Times New Roman" w:hAnsi="Times New Roman"/>
          <w:sz w:val="28"/>
          <w:szCs w:val="40"/>
        </w:rPr>
        <w:t>SCC</w:t>
      </w:r>
      <w:r w:rsidR="00676959" w:rsidRPr="00676959">
        <w:rPr>
          <w:rFonts w:ascii="Times New Roman" w:hAnsi="Times New Roman"/>
          <w:sz w:val="28"/>
          <w:szCs w:val="40"/>
        </w:rPr>
        <w:t xml:space="preserve"> </w:t>
      </w:r>
    </w:p>
    <w:p w14:paraId="58CBFA5D" w14:textId="77777777" w:rsidR="00676959" w:rsidRDefault="00676959" w:rsidP="007D03AD">
      <w:pPr>
        <w:rPr>
          <w:rFonts w:ascii="Times New Roman" w:hAnsi="Times New Roman"/>
          <w:sz w:val="28"/>
          <w:szCs w:val="40"/>
        </w:rPr>
      </w:pPr>
    </w:p>
    <w:p w14:paraId="4446B119" w14:textId="50A50936" w:rsidR="00676959" w:rsidRDefault="00F30491" w:rsidP="007D03AD">
      <w:pPr>
        <w:rPr>
          <w:rFonts w:ascii="Times New Roman" w:hAnsi="Times New Roman"/>
          <w:sz w:val="28"/>
          <w:szCs w:val="40"/>
        </w:rPr>
      </w:pPr>
      <w:r>
        <w:rPr>
          <w:rFonts w:ascii="Times New Roman" w:hAnsi="Times New Roman"/>
          <w:sz w:val="28"/>
          <w:szCs w:val="40"/>
        </w:rPr>
        <w:t xml:space="preserve"> </w:t>
      </w:r>
      <w:r w:rsidR="00BC0C7C">
        <w:rPr>
          <w:rFonts w:ascii="Times New Roman" w:hAnsi="Times New Roman"/>
          <w:sz w:val="28"/>
          <w:szCs w:val="40"/>
        </w:rPr>
        <w:sym w:font="Symbol" w:char="F0F0"/>
      </w:r>
      <w:r w:rsidR="00BC0C7C">
        <w:rPr>
          <w:rFonts w:ascii="Times New Roman" w:hAnsi="Times New Roman"/>
          <w:sz w:val="28"/>
          <w:szCs w:val="40"/>
        </w:rPr>
        <w:t xml:space="preserve"> </w:t>
      </w:r>
      <w:r w:rsidR="00676959" w:rsidRPr="00676959">
        <w:rPr>
          <w:rFonts w:ascii="Times New Roman" w:hAnsi="Times New Roman"/>
          <w:sz w:val="28"/>
          <w:szCs w:val="40"/>
        </w:rPr>
        <w:t>Review current guidelines for the ATI TEAS (Test of Essential Academic Skills)</w:t>
      </w:r>
      <w:r w:rsidR="001D62CB">
        <w:rPr>
          <w:rFonts w:ascii="Times New Roman" w:hAnsi="Times New Roman"/>
          <w:sz w:val="28"/>
          <w:szCs w:val="40"/>
        </w:rPr>
        <w:t xml:space="preserve"> and Schedule TEAS exam.</w:t>
      </w:r>
      <w:r w:rsidR="00676959" w:rsidRPr="00676959">
        <w:rPr>
          <w:rFonts w:ascii="Times New Roman" w:hAnsi="Times New Roman"/>
          <w:sz w:val="28"/>
          <w:szCs w:val="40"/>
        </w:rPr>
        <w:t xml:space="preserve"> </w:t>
      </w:r>
    </w:p>
    <w:p w14:paraId="4AFB221D" w14:textId="77777777" w:rsidR="00676959" w:rsidRDefault="00676959" w:rsidP="007D03AD">
      <w:pPr>
        <w:rPr>
          <w:rFonts w:ascii="Times New Roman" w:hAnsi="Times New Roman"/>
          <w:sz w:val="28"/>
          <w:szCs w:val="40"/>
        </w:rPr>
      </w:pPr>
    </w:p>
    <w:p w14:paraId="1A7A4AA3" w14:textId="15EF1C54" w:rsidR="00676959" w:rsidRDefault="00F30491" w:rsidP="007D03AD">
      <w:pPr>
        <w:rPr>
          <w:rFonts w:ascii="Times New Roman" w:hAnsi="Times New Roman"/>
          <w:sz w:val="28"/>
          <w:szCs w:val="40"/>
        </w:rPr>
      </w:pPr>
      <w:r>
        <w:rPr>
          <w:rFonts w:ascii="Times New Roman" w:hAnsi="Times New Roman"/>
          <w:sz w:val="28"/>
          <w:szCs w:val="40"/>
        </w:rPr>
        <w:t xml:space="preserve"> </w:t>
      </w:r>
      <w:r w:rsidR="00BC0C7C">
        <w:rPr>
          <w:rFonts w:ascii="Times New Roman" w:hAnsi="Times New Roman"/>
          <w:sz w:val="28"/>
          <w:szCs w:val="40"/>
        </w:rPr>
        <w:sym w:font="Symbol" w:char="F0F0"/>
      </w:r>
      <w:r w:rsidR="00BC0C7C">
        <w:rPr>
          <w:rFonts w:ascii="Times New Roman" w:hAnsi="Times New Roman"/>
          <w:sz w:val="28"/>
          <w:szCs w:val="40"/>
        </w:rPr>
        <w:t xml:space="preserve"> </w:t>
      </w:r>
      <w:r w:rsidR="00676959" w:rsidRPr="00676959">
        <w:rPr>
          <w:rFonts w:ascii="Times New Roman" w:hAnsi="Times New Roman"/>
          <w:sz w:val="28"/>
          <w:szCs w:val="40"/>
        </w:rPr>
        <w:t xml:space="preserve">Determine the best study and testing plan for final testing results PRIOR your </w:t>
      </w:r>
      <w:r w:rsidR="00D97780" w:rsidRPr="00676959">
        <w:rPr>
          <w:rFonts w:ascii="Times New Roman" w:hAnsi="Times New Roman"/>
          <w:sz w:val="28"/>
          <w:szCs w:val="40"/>
        </w:rPr>
        <w:t xml:space="preserve">preferred </w:t>
      </w:r>
      <w:r w:rsidR="00D97780">
        <w:rPr>
          <w:rFonts w:ascii="Times New Roman" w:hAnsi="Times New Roman"/>
          <w:sz w:val="28"/>
          <w:szCs w:val="40"/>
        </w:rPr>
        <w:t>enrollment</w:t>
      </w:r>
      <w:r w:rsidR="00676959" w:rsidRPr="00676959">
        <w:rPr>
          <w:rFonts w:ascii="Times New Roman" w:hAnsi="Times New Roman"/>
          <w:sz w:val="28"/>
          <w:szCs w:val="40"/>
        </w:rPr>
        <w:t xml:space="preserve"> deadline. </w:t>
      </w:r>
    </w:p>
    <w:p w14:paraId="48B2DAC5" w14:textId="77777777" w:rsidR="00676959" w:rsidRDefault="00676959" w:rsidP="007D03AD">
      <w:pPr>
        <w:rPr>
          <w:rFonts w:ascii="Times New Roman" w:hAnsi="Times New Roman"/>
          <w:sz w:val="28"/>
          <w:szCs w:val="40"/>
        </w:rPr>
      </w:pPr>
    </w:p>
    <w:p w14:paraId="222AFAC4" w14:textId="17511A8F" w:rsidR="00676959" w:rsidRDefault="00F30491" w:rsidP="007D03AD">
      <w:pPr>
        <w:rPr>
          <w:rFonts w:ascii="Times New Roman" w:hAnsi="Times New Roman"/>
          <w:sz w:val="28"/>
          <w:szCs w:val="40"/>
        </w:rPr>
      </w:pPr>
      <w:r>
        <w:rPr>
          <w:rFonts w:ascii="Times New Roman" w:hAnsi="Times New Roman"/>
          <w:sz w:val="28"/>
          <w:szCs w:val="40"/>
        </w:rPr>
        <w:t xml:space="preserve"> </w:t>
      </w:r>
      <w:r w:rsidR="00BC0C7C">
        <w:rPr>
          <w:rFonts w:ascii="Times New Roman" w:hAnsi="Times New Roman"/>
          <w:sz w:val="28"/>
          <w:szCs w:val="40"/>
        </w:rPr>
        <w:sym w:font="Symbol" w:char="F0F0"/>
      </w:r>
      <w:r w:rsidR="00BC0C7C">
        <w:rPr>
          <w:rFonts w:ascii="Times New Roman" w:hAnsi="Times New Roman"/>
          <w:sz w:val="28"/>
          <w:szCs w:val="40"/>
        </w:rPr>
        <w:t xml:space="preserve"> </w:t>
      </w:r>
      <w:r w:rsidR="00676959" w:rsidRPr="00676959">
        <w:rPr>
          <w:rFonts w:ascii="Times New Roman" w:hAnsi="Times New Roman"/>
          <w:sz w:val="28"/>
          <w:szCs w:val="40"/>
        </w:rPr>
        <w:t xml:space="preserve">Understand that once accepted into the program, students must: </w:t>
      </w:r>
    </w:p>
    <w:p w14:paraId="12A22E97" w14:textId="77777777" w:rsidR="000860A7" w:rsidRDefault="000860A7" w:rsidP="007D03AD">
      <w:pPr>
        <w:rPr>
          <w:rFonts w:ascii="Times New Roman" w:hAnsi="Times New Roman"/>
          <w:sz w:val="28"/>
          <w:szCs w:val="40"/>
        </w:rPr>
      </w:pPr>
    </w:p>
    <w:p w14:paraId="4F263975" w14:textId="53FFF8EE"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Attend the mandatory new student orientation to the nursing program </w:t>
      </w:r>
    </w:p>
    <w:p w14:paraId="5B1DC445" w14:textId="0D9C77B3"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Follow the NUR course sequence and maintain a 2.0 (C) or better GPA in each course. </w:t>
      </w:r>
    </w:p>
    <w:p w14:paraId="25AEF45C" w14:textId="435D8252"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Register and maintain </w:t>
      </w:r>
      <w:r w:rsidR="00575EA0">
        <w:rPr>
          <w:rFonts w:ascii="Times New Roman" w:hAnsi="Times New Roman"/>
          <w:sz w:val="28"/>
          <w:szCs w:val="40"/>
        </w:rPr>
        <w:t xml:space="preserve">a </w:t>
      </w:r>
      <w:r w:rsidRPr="00BC0C7C">
        <w:rPr>
          <w:rFonts w:ascii="Times New Roman" w:hAnsi="Times New Roman"/>
          <w:sz w:val="28"/>
          <w:szCs w:val="40"/>
        </w:rPr>
        <w:t xml:space="preserve">personal </w:t>
      </w:r>
      <w:proofErr w:type="spellStart"/>
      <w:r w:rsidRPr="00BC0C7C">
        <w:rPr>
          <w:rFonts w:ascii="Times New Roman" w:hAnsi="Times New Roman"/>
          <w:sz w:val="28"/>
          <w:szCs w:val="40"/>
        </w:rPr>
        <w:t>CastleBranch</w:t>
      </w:r>
      <w:proofErr w:type="spellEnd"/>
      <w:r w:rsidRPr="00BC0C7C">
        <w:rPr>
          <w:rFonts w:ascii="Times New Roman" w:hAnsi="Times New Roman"/>
          <w:sz w:val="28"/>
          <w:szCs w:val="40"/>
        </w:rPr>
        <w:t xml:space="preserve"> account used to gather and store clinical data for the nursing program. Details </w:t>
      </w:r>
      <w:r w:rsidR="00575EA0">
        <w:rPr>
          <w:rFonts w:ascii="Times New Roman" w:hAnsi="Times New Roman"/>
          <w:sz w:val="28"/>
          <w:szCs w:val="40"/>
        </w:rPr>
        <w:t>are given</w:t>
      </w:r>
      <w:r w:rsidRPr="00BC0C7C">
        <w:rPr>
          <w:rFonts w:ascii="Times New Roman" w:hAnsi="Times New Roman"/>
          <w:sz w:val="28"/>
          <w:szCs w:val="40"/>
        </w:rPr>
        <w:t xml:space="preserve"> upon acceptance and confirmation into the program. </w:t>
      </w:r>
    </w:p>
    <w:p w14:paraId="2EFFC5FF" w14:textId="0262862C"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Submit documentation required for </w:t>
      </w:r>
      <w:r w:rsidR="00575EA0">
        <w:rPr>
          <w:rFonts w:ascii="Times New Roman" w:hAnsi="Times New Roman"/>
          <w:sz w:val="28"/>
          <w:szCs w:val="40"/>
        </w:rPr>
        <w:t xml:space="preserve">clinical by </w:t>
      </w:r>
      <w:r w:rsidR="007A1B39" w:rsidRPr="007A1B39">
        <w:rPr>
          <w:rFonts w:ascii="Times New Roman" w:hAnsi="Times New Roman"/>
          <w:b/>
          <w:bCs/>
          <w:sz w:val="28"/>
          <w:szCs w:val="40"/>
          <w:u w:val="single"/>
        </w:rPr>
        <w:t xml:space="preserve">Orientation </w:t>
      </w:r>
      <w:r w:rsidR="00575EA0" w:rsidRPr="007A1B39">
        <w:rPr>
          <w:rFonts w:ascii="Times New Roman" w:hAnsi="Times New Roman"/>
          <w:b/>
          <w:bCs/>
          <w:sz w:val="28"/>
          <w:szCs w:val="40"/>
          <w:u w:val="single"/>
        </w:rPr>
        <w:t>deadline</w:t>
      </w:r>
      <w:r w:rsidRPr="00BC0C7C">
        <w:rPr>
          <w:rFonts w:ascii="Times New Roman" w:hAnsi="Times New Roman"/>
          <w:sz w:val="28"/>
          <w:szCs w:val="40"/>
        </w:rPr>
        <w:t xml:space="preserve">: </w:t>
      </w:r>
    </w:p>
    <w:p w14:paraId="434C6529" w14:textId="2E739707"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Current American Heart Association Basic Life Support (BLS) Provider CPR (online AND in-person components) </w:t>
      </w:r>
    </w:p>
    <w:p w14:paraId="5D40DA98" w14:textId="7A6FDB63"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Current health insurance </w:t>
      </w:r>
    </w:p>
    <w:p w14:paraId="0216BD5B" w14:textId="19B808CB" w:rsidR="00676959" w:rsidRPr="00BC0C7C" w:rsidRDefault="00676959" w:rsidP="00BC0C7C">
      <w:pPr>
        <w:pStyle w:val="ListParagraph"/>
        <w:numPr>
          <w:ilvl w:val="1"/>
          <w:numId w:val="13"/>
        </w:numPr>
        <w:rPr>
          <w:rFonts w:ascii="Times New Roman" w:hAnsi="Times New Roman"/>
          <w:sz w:val="28"/>
          <w:szCs w:val="40"/>
        </w:rPr>
      </w:pPr>
      <w:r w:rsidRPr="00BC0C7C">
        <w:rPr>
          <w:rFonts w:ascii="Times New Roman" w:hAnsi="Times New Roman"/>
          <w:sz w:val="28"/>
          <w:szCs w:val="40"/>
        </w:rPr>
        <w:t xml:space="preserve">Medical Clearance and Release, </w:t>
      </w:r>
      <w:r w:rsidR="007A1B39">
        <w:rPr>
          <w:rFonts w:ascii="Times New Roman" w:hAnsi="Times New Roman"/>
          <w:sz w:val="28"/>
          <w:szCs w:val="40"/>
        </w:rPr>
        <w:t xml:space="preserve">Annual </w:t>
      </w:r>
      <w:r w:rsidRPr="00BC0C7C">
        <w:rPr>
          <w:rFonts w:ascii="Times New Roman" w:hAnsi="Times New Roman"/>
          <w:sz w:val="28"/>
          <w:szCs w:val="40"/>
        </w:rPr>
        <w:t xml:space="preserve">TB test, and immunizations including: </w:t>
      </w:r>
    </w:p>
    <w:p w14:paraId="4B6CECDE" w14:textId="130FCC72" w:rsidR="00676959" w:rsidRPr="00BC0C7C" w:rsidRDefault="00676959" w:rsidP="00BC0C7C">
      <w:pPr>
        <w:pStyle w:val="ListParagraph"/>
        <w:numPr>
          <w:ilvl w:val="2"/>
          <w:numId w:val="12"/>
        </w:numPr>
        <w:rPr>
          <w:rFonts w:ascii="Times New Roman" w:hAnsi="Times New Roman"/>
          <w:sz w:val="28"/>
          <w:szCs w:val="40"/>
        </w:rPr>
      </w:pPr>
      <w:r w:rsidRPr="00BC0C7C">
        <w:rPr>
          <w:rFonts w:ascii="Times New Roman" w:hAnsi="Times New Roman"/>
          <w:sz w:val="28"/>
          <w:szCs w:val="40"/>
        </w:rPr>
        <w:t xml:space="preserve">COVID-19 </w:t>
      </w:r>
      <w:r w:rsidR="00BC0C7C">
        <w:rPr>
          <w:rFonts w:ascii="Times New Roman" w:hAnsi="Times New Roman"/>
          <w:sz w:val="28"/>
          <w:szCs w:val="40"/>
        </w:rPr>
        <w:t>(may be required by clinical agency)</w:t>
      </w:r>
      <w:r w:rsidR="007A1B39">
        <w:rPr>
          <w:rFonts w:ascii="Times New Roman" w:hAnsi="Times New Roman"/>
          <w:sz w:val="28"/>
          <w:szCs w:val="40"/>
        </w:rPr>
        <w:t xml:space="preserve"> or exemption</w:t>
      </w:r>
    </w:p>
    <w:p w14:paraId="0B68EFD3" w14:textId="58FD42F0" w:rsidR="00676959" w:rsidRPr="00BC0C7C" w:rsidRDefault="00676959" w:rsidP="00BC0C7C">
      <w:pPr>
        <w:pStyle w:val="ListParagraph"/>
        <w:numPr>
          <w:ilvl w:val="2"/>
          <w:numId w:val="12"/>
        </w:numPr>
        <w:rPr>
          <w:rFonts w:ascii="Times New Roman" w:hAnsi="Times New Roman"/>
          <w:sz w:val="28"/>
          <w:szCs w:val="40"/>
        </w:rPr>
      </w:pPr>
      <w:r w:rsidRPr="00BC0C7C">
        <w:rPr>
          <w:rFonts w:ascii="Times New Roman" w:hAnsi="Times New Roman"/>
          <w:sz w:val="28"/>
          <w:szCs w:val="40"/>
        </w:rPr>
        <w:t xml:space="preserve">Annual influenza </w:t>
      </w:r>
      <w:r w:rsidR="00BC0C7C">
        <w:rPr>
          <w:rFonts w:ascii="Times New Roman" w:hAnsi="Times New Roman"/>
          <w:sz w:val="28"/>
          <w:szCs w:val="40"/>
        </w:rPr>
        <w:t>(required)</w:t>
      </w:r>
    </w:p>
    <w:p w14:paraId="4EFA1FF8" w14:textId="11AAAA45" w:rsidR="00676959" w:rsidRPr="00BC0C7C" w:rsidRDefault="00676959" w:rsidP="00BC0C7C">
      <w:pPr>
        <w:pStyle w:val="ListParagraph"/>
        <w:numPr>
          <w:ilvl w:val="2"/>
          <w:numId w:val="12"/>
        </w:numPr>
        <w:rPr>
          <w:rFonts w:ascii="Times New Roman" w:hAnsi="Times New Roman"/>
          <w:sz w:val="28"/>
          <w:szCs w:val="40"/>
        </w:rPr>
      </w:pPr>
      <w:proofErr w:type="spellStart"/>
      <w:r w:rsidRPr="00BC0C7C">
        <w:rPr>
          <w:rFonts w:ascii="Times New Roman" w:hAnsi="Times New Roman"/>
          <w:sz w:val="28"/>
          <w:szCs w:val="40"/>
        </w:rPr>
        <w:t>TDaP</w:t>
      </w:r>
      <w:proofErr w:type="spellEnd"/>
      <w:r w:rsidRPr="00BC0C7C">
        <w:rPr>
          <w:rFonts w:ascii="Times New Roman" w:hAnsi="Times New Roman"/>
          <w:sz w:val="28"/>
          <w:szCs w:val="40"/>
        </w:rPr>
        <w:t xml:space="preserve"> (documentation of boosters) </w:t>
      </w:r>
    </w:p>
    <w:p w14:paraId="33EDDDB0" w14:textId="6E81B23E" w:rsidR="00676959" w:rsidRPr="00BC0C7C" w:rsidRDefault="00676959" w:rsidP="00BC0C7C">
      <w:pPr>
        <w:pStyle w:val="ListParagraph"/>
        <w:numPr>
          <w:ilvl w:val="2"/>
          <w:numId w:val="12"/>
        </w:numPr>
        <w:rPr>
          <w:rFonts w:ascii="Times New Roman" w:hAnsi="Times New Roman"/>
          <w:sz w:val="28"/>
          <w:szCs w:val="40"/>
        </w:rPr>
      </w:pPr>
      <w:r w:rsidRPr="00BC0C7C">
        <w:rPr>
          <w:rFonts w:ascii="Times New Roman" w:hAnsi="Times New Roman"/>
          <w:sz w:val="28"/>
          <w:szCs w:val="40"/>
        </w:rPr>
        <w:t xml:space="preserve">MMR, Hepatitis B and Varicella (titers) </w:t>
      </w:r>
    </w:p>
    <w:p w14:paraId="52DD7BCF" w14:textId="77777777" w:rsidR="00676959" w:rsidRDefault="00676959" w:rsidP="00676959">
      <w:pPr>
        <w:rPr>
          <w:rFonts w:ascii="Times New Roman" w:hAnsi="Times New Roman"/>
          <w:sz w:val="28"/>
          <w:szCs w:val="40"/>
        </w:rPr>
      </w:pPr>
    </w:p>
    <w:p w14:paraId="56F7D9DB" w14:textId="1D74A69C" w:rsidR="00676959" w:rsidRDefault="00F30491" w:rsidP="00676959">
      <w:pPr>
        <w:rPr>
          <w:rFonts w:ascii="Times New Roman" w:hAnsi="Times New Roman"/>
          <w:sz w:val="28"/>
          <w:szCs w:val="40"/>
        </w:rPr>
      </w:pPr>
      <w:r>
        <w:rPr>
          <w:rFonts w:ascii="Times New Roman" w:hAnsi="Times New Roman"/>
          <w:sz w:val="28"/>
          <w:szCs w:val="40"/>
        </w:rPr>
        <w:t xml:space="preserve"> </w:t>
      </w:r>
      <w:r w:rsidR="00676959" w:rsidRPr="00676959">
        <w:rPr>
          <w:rFonts w:ascii="Times New Roman" w:hAnsi="Times New Roman"/>
          <w:sz w:val="28"/>
          <w:szCs w:val="40"/>
        </w:rPr>
        <w:t xml:space="preserve">Submit Nursing Program Application (enclosed) and ATI TEAS scores to: </w:t>
      </w:r>
    </w:p>
    <w:p w14:paraId="1CE29A91" w14:textId="1F286D2A" w:rsidR="00676959" w:rsidRDefault="00F30491" w:rsidP="00676959">
      <w:pPr>
        <w:rPr>
          <w:rFonts w:ascii="Times New Roman" w:hAnsi="Times New Roman"/>
          <w:sz w:val="28"/>
          <w:szCs w:val="40"/>
        </w:rPr>
      </w:pPr>
      <w:r>
        <w:rPr>
          <w:rFonts w:ascii="Times New Roman" w:hAnsi="Times New Roman"/>
          <w:sz w:val="28"/>
          <w:szCs w:val="40"/>
        </w:rPr>
        <w:t xml:space="preserve"> </w:t>
      </w:r>
      <w:r w:rsidR="00676959" w:rsidRPr="00676959">
        <w:rPr>
          <w:rFonts w:ascii="Times New Roman" w:hAnsi="Times New Roman"/>
          <w:sz w:val="28"/>
          <w:szCs w:val="40"/>
        </w:rPr>
        <w:t>Email (preferred): Nursing@</w:t>
      </w:r>
      <w:r w:rsidR="00676959">
        <w:rPr>
          <w:rFonts w:ascii="Times New Roman" w:hAnsi="Times New Roman"/>
          <w:sz w:val="28"/>
          <w:szCs w:val="40"/>
        </w:rPr>
        <w:t>shawneecc</w:t>
      </w:r>
      <w:r w:rsidR="00676959" w:rsidRPr="00676959">
        <w:rPr>
          <w:rFonts w:ascii="Times New Roman" w:hAnsi="Times New Roman"/>
          <w:sz w:val="28"/>
          <w:szCs w:val="40"/>
        </w:rPr>
        <w:t xml:space="preserve">.edu </w:t>
      </w:r>
    </w:p>
    <w:p w14:paraId="57FC3D9E" w14:textId="42ACCCDE" w:rsidR="00BC0C7C" w:rsidRDefault="00F30491" w:rsidP="00676959">
      <w:pPr>
        <w:rPr>
          <w:rFonts w:ascii="Times New Roman" w:hAnsi="Times New Roman"/>
          <w:sz w:val="28"/>
          <w:szCs w:val="40"/>
        </w:rPr>
      </w:pPr>
      <w:r>
        <w:rPr>
          <w:rFonts w:ascii="Times New Roman" w:hAnsi="Times New Roman"/>
          <w:sz w:val="28"/>
          <w:szCs w:val="40"/>
        </w:rPr>
        <w:t xml:space="preserve"> </w:t>
      </w:r>
      <w:r w:rsidR="00676959" w:rsidRPr="00676959">
        <w:rPr>
          <w:rFonts w:ascii="Times New Roman" w:hAnsi="Times New Roman"/>
          <w:sz w:val="28"/>
          <w:szCs w:val="40"/>
        </w:rPr>
        <w:t xml:space="preserve">Mail or in-person: </w:t>
      </w:r>
      <w:r w:rsidR="00676959">
        <w:rPr>
          <w:rFonts w:ascii="Times New Roman" w:hAnsi="Times New Roman"/>
          <w:sz w:val="28"/>
          <w:szCs w:val="40"/>
        </w:rPr>
        <w:t>Allied Health and Nursing</w:t>
      </w:r>
      <w:r w:rsidR="00676959" w:rsidRPr="00676959">
        <w:rPr>
          <w:rFonts w:ascii="Times New Roman" w:hAnsi="Times New Roman"/>
          <w:sz w:val="28"/>
          <w:szCs w:val="40"/>
        </w:rPr>
        <w:t xml:space="preserve"> Office </w:t>
      </w:r>
      <w:proofErr w:type="spellStart"/>
      <w:r w:rsidR="00676959" w:rsidRPr="00676959">
        <w:rPr>
          <w:rFonts w:ascii="Times New Roman" w:hAnsi="Times New Roman"/>
          <w:sz w:val="28"/>
          <w:szCs w:val="40"/>
        </w:rPr>
        <w:t>Office</w:t>
      </w:r>
      <w:proofErr w:type="spellEnd"/>
      <w:r w:rsidR="00676959" w:rsidRPr="00676959">
        <w:rPr>
          <w:rFonts w:ascii="Times New Roman" w:hAnsi="Times New Roman"/>
          <w:sz w:val="28"/>
          <w:szCs w:val="40"/>
        </w:rPr>
        <w:t xml:space="preserve"> Hours: M-F </w:t>
      </w:r>
      <w:r w:rsidR="00676959">
        <w:rPr>
          <w:rFonts w:ascii="Times New Roman" w:hAnsi="Times New Roman"/>
          <w:sz w:val="28"/>
          <w:szCs w:val="40"/>
        </w:rPr>
        <w:t>7:45am-</w:t>
      </w:r>
      <w:r w:rsidR="00676959" w:rsidRPr="00676959">
        <w:rPr>
          <w:rFonts w:ascii="Times New Roman" w:hAnsi="Times New Roman"/>
          <w:sz w:val="28"/>
          <w:szCs w:val="40"/>
        </w:rPr>
        <w:t>4:</w:t>
      </w:r>
      <w:r w:rsidR="00676959">
        <w:rPr>
          <w:rFonts w:ascii="Times New Roman" w:hAnsi="Times New Roman"/>
          <w:sz w:val="28"/>
          <w:szCs w:val="40"/>
        </w:rPr>
        <w:t>15</w:t>
      </w:r>
      <w:r w:rsidR="00676959" w:rsidRPr="00676959">
        <w:rPr>
          <w:rFonts w:ascii="Times New Roman" w:hAnsi="Times New Roman"/>
          <w:sz w:val="28"/>
          <w:szCs w:val="40"/>
        </w:rPr>
        <w:t>pm</w:t>
      </w:r>
    </w:p>
    <w:p w14:paraId="2E47C3DD" w14:textId="2C6891C4" w:rsidR="00676959" w:rsidRPr="00676959" w:rsidRDefault="00D97780" w:rsidP="00676959">
      <w:pPr>
        <w:rPr>
          <w:rFonts w:ascii="Times New Roman" w:hAnsi="Times New Roman"/>
          <w:sz w:val="28"/>
          <w:szCs w:val="40"/>
        </w:rPr>
      </w:pPr>
      <w:r>
        <w:rPr>
          <w:rFonts w:ascii="Times New Roman" w:hAnsi="Times New Roman"/>
          <w:sz w:val="28"/>
          <w:szCs w:val="40"/>
        </w:rPr>
        <w:t xml:space="preserve"> </w:t>
      </w:r>
      <w:r w:rsidR="00676959">
        <w:rPr>
          <w:rFonts w:ascii="Times New Roman" w:hAnsi="Times New Roman"/>
          <w:sz w:val="28"/>
          <w:szCs w:val="40"/>
        </w:rPr>
        <w:t xml:space="preserve">8364 Shawnee College Road </w:t>
      </w:r>
      <w:proofErr w:type="spellStart"/>
      <w:r w:rsidR="00676959">
        <w:rPr>
          <w:rFonts w:ascii="Times New Roman" w:hAnsi="Times New Roman"/>
          <w:sz w:val="28"/>
          <w:szCs w:val="40"/>
        </w:rPr>
        <w:t>Ullin</w:t>
      </w:r>
      <w:proofErr w:type="spellEnd"/>
      <w:r w:rsidR="00676959" w:rsidRPr="00676959">
        <w:rPr>
          <w:rFonts w:ascii="Times New Roman" w:hAnsi="Times New Roman"/>
          <w:sz w:val="28"/>
          <w:szCs w:val="40"/>
        </w:rPr>
        <w:t xml:space="preserve"> IL, 6</w:t>
      </w:r>
      <w:r w:rsidR="00676959">
        <w:rPr>
          <w:rFonts w:ascii="Times New Roman" w:hAnsi="Times New Roman"/>
          <w:sz w:val="28"/>
          <w:szCs w:val="40"/>
        </w:rPr>
        <w:t>2992</w:t>
      </w:r>
    </w:p>
    <w:p w14:paraId="1B2618D6" w14:textId="1D9BCBB7" w:rsidR="00676959" w:rsidRDefault="00676959" w:rsidP="007D03AD">
      <w:pPr>
        <w:rPr>
          <w:rFonts w:ascii="Times New Roman" w:hAnsi="Times New Roman"/>
          <w:sz w:val="28"/>
          <w:szCs w:val="40"/>
        </w:rPr>
      </w:pPr>
    </w:p>
    <w:p w14:paraId="7CE2E1BA" w14:textId="26FA89E4" w:rsidR="001C16D3" w:rsidRDefault="001C16D3" w:rsidP="007D03AD">
      <w:pPr>
        <w:rPr>
          <w:rFonts w:ascii="Times New Roman" w:hAnsi="Times New Roman"/>
          <w:sz w:val="28"/>
          <w:szCs w:val="40"/>
        </w:rPr>
      </w:pPr>
    </w:p>
    <w:p w14:paraId="7488CA44" w14:textId="77777777" w:rsidR="001C16D3" w:rsidRPr="00676959" w:rsidRDefault="001C16D3" w:rsidP="007D03AD">
      <w:pPr>
        <w:rPr>
          <w:rFonts w:ascii="Times New Roman" w:hAnsi="Times New Roman"/>
          <w:sz w:val="28"/>
          <w:szCs w:val="40"/>
        </w:rPr>
      </w:pPr>
    </w:p>
    <w:p w14:paraId="78AA99D7" w14:textId="77777777" w:rsidR="00676959" w:rsidRDefault="00676959" w:rsidP="007D03AD"/>
    <w:p w14:paraId="576F022A" w14:textId="5A602A95" w:rsidR="005A1295" w:rsidRDefault="00173F35" w:rsidP="007D03AD">
      <w:r>
        <w:rPr>
          <w:noProof/>
        </w:rPr>
        <w:drawing>
          <wp:inline distT="0" distB="0" distL="0" distR="0" wp14:anchorId="1CF7B7B3" wp14:editId="5C802370">
            <wp:extent cx="2028825" cy="601277"/>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61498" cy="610960"/>
                    </a:xfrm>
                    <a:prstGeom prst="rect">
                      <a:avLst/>
                    </a:prstGeom>
                  </pic:spPr>
                </pic:pic>
              </a:graphicData>
            </a:graphic>
          </wp:inline>
        </w:drawing>
      </w:r>
    </w:p>
    <w:p w14:paraId="58B2F6C6" w14:textId="77777777" w:rsidR="00757ADD" w:rsidRDefault="00757ADD" w:rsidP="007D03AD"/>
    <w:p w14:paraId="188CE1F4" w14:textId="357DB7C8" w:rsidR="00364453" w:rsidRPr="00364453" w:rsidRDefault="00274F74" w:rsidP="007D03AD">
      <w:pPr>
        <w:pStyle w:val="Title"/>
      </w:pPr>
      <w:r>
        <w:t>Licensed Practical</w:t>
      </w:r>
      <w:r w:rsidR="00173F35">
        <w:t xml:space="preserve"> Nursing Program</w:t>
      </w:r>
    </w:p>
    <w:p w14:paraId="6FC51F29" w14:textId="0FAE4718" w:rsidR="00467865" w:rsidRDefault="005B6945" w:rsidP="00856C35">
      <w:pPr>
        <w:pStyle w:val="Heading1"/>
      </w:pPr>
      <w:r>
        <w:t>Application</w:t>
      </w:r>
    </w:p>
    <w:p w14:paraId="784959B5" w14:textId="77777777" w:rsidR="000A11D6" w:rsidRDefault="000A11D6" w:rsidP="000A11D6"/>
    <w:p w14:paraId="310371A9" w14:textId="77777777" w:rsidR="000A11D6" w:rsidRPr="000A11D6" w:rsidRDefault="00AA7FFD" w:rsidP="00596629">
      <w:pPr>
        <w:pStyle w:val="Heading2"/>
      </w:pPr>
      <w:sdt>
        <w:sdtPr>
          <w:id w:val="1550421370"/>
          <w:placeholder>
            <w:docPart w:val="A39B769CEED04DCCAD4E1E2C1F0AE1A8"/>
          </w:placeholder>
          <w:temporary/>
          <w:showingPlcHdr/>
          <w15:appearance w15:val="hidden"/>
        </w:sdtPr>
        <w:sdtEndPr/>
        <w:sdtContent>
          <w:r w:rsidR="00FD1D70" w:rsidRPr="00596629">
            <w:t>Application</w:t>
          </w:r>
          <w:r w:rsidR="00FD1D70">
            <w:t xml:space="preserve"> </w:t>
          </w:r>
          <w:r w:rsidR="00FD1D70" w:rsidRPr="001D32A7">
            <w:t>information</w:t>
          </w:r>
        </w:sdtContent>
      </w:sdt>
    </w:p>
    <w:p w14:paraId="6C2C3270" w14:textId="77777777" w:rsidR="002B4DB2" w:rsidRDefault="002B4DB2" w:rsidP="002B4DB2"/>
    <w:tbl>
      <w:tblPr>
        <w:tblW w:w="0" w:type="auto"/>
        <w:tblLayout w:type="fixed"/>
        <w:tblCellMar>
          <w:top w:w="72" w:type="dxa"/>
          <w:left w:w="72" w:type="dxa"/>
          <w:bottom w:w="72" w:type="dxa"/>
          <w:right w:w="72" w:type="dxa"/>
        </w:tblCellMar>
        <w:tblLook w:val="0600" w:firstRow="0" w:lastRow="0" w:firstColumn="0" w:lastColumn="0" w:noHBand="1" w:noVBand="1"/>
      </w:tblPr>
      <w:tblGrid>
        <w:gridCol w:w="1135"/>
        <w:gridCol w:w="176"/>
        <w:gridCol w:w="1924"/>
        <w:gridCol w:w="1260"/>
        <w:gridCol w:w="720"/>
        <w:gridCol w:w="1440"/>
        <w:gridCol w:w="180"/>
        <w:gridCol w:w="810"/>
        <w:gridCol w:w="180"/>
        <w:gridCol w:w="2244"/>
      </w:tblGrid>
      <w:tr w:rsidR="006633D7" w14:paraId="178B76B3" w14:textId="77777777" w:rsidTr="007D03AD">
        <w:trPr>
          <w:trHeight w:val="237"/>
        </w:trPr>
        <w:tc>
          <w:tcPr>
            <w:tcW w:w="1135" w:type="dxa"/>
            <w:shd w:val="clear" w:color="auto" w:fill="F2F2F2" w:themeFill="background1" w:themeFillShade="F2"/>
          </w:tcPr>
          <w:p w14:paraId="7697EEEA" w14:textId="77777777" w:rsidR="001F512F" w:rsidRDefault="00AA7FFD" w:rsidP="00FD1D70">
            <w:sdt>
              <w:sdtPr>
                <w:id w:val="537631625"/>
                <w:placeholder>
                  <w:docPart w:val="2E81B2DE94544E49BA963D1E2B6C90E8"/>
                </w:placeholder>
                <w:temporary/>
                <w:showingPlcHdr/>
                <w15:appearance w15:val="hidden"/>
              </w:sdtPr>
              <w:sdtEndPr/>
              <w:sdtContent>
                <w:r w:rsidR="00FD1D70">
                  <w:t>Full name:</w:t>
                </w:r>
              </w:sdtContent>
            </w:sdt>
          </w:p>
        </w:tc>
        <w:tc>
          <w:tcPr>
            <w:tcW w:w="176" w:type="dxa"/>
          </w:tcPr>
          <w:p w14:paraId="3DB58D81" w14:textId="77777777" w:rsidR="001F512F" w:rsidRDefault="001F512F" w:rsidP="00956B08"/>
        </w:tc>
        <w:tc>
          <w:tcPr>
            <w:tcW w:w="5344" w:type="dxa"/>
            <w:gridSpan w:val="4"/>
            <w:tcBorders>
              <w:bottom w:val="single" w:sz="4" w:space="0" w:color="auto"/>
            </w:tcBorders>
          </w:tcPr>
          <w:p w14:paraId="7902697F" w14:textId="77777777" w:rsidR="001F512F" w:rsidRDefault="001F512F" w:rsidP="00956B08"/>
        </w:tc>
        <w:tc>
          <w:tcPr>
            <w:tcW w:w="180" w:type="dxa"/>
          </w:tcPr>
          <w:p w14:paraId="6C9632F5" w14:textId="77777777" w:rsidR="001F512F" w:rsidRDefault="001F512F" w:rsidP="00956B08"/>
        </w:tc>
        <w:tc>
          <w:tcPr>
            <w:tcW w:w="810" w:type="dxa"/>
            <w:shd w:val="clear" w:color="auto" w:fill="F2F2F2" w:themeFill="background1" w:themeFillShade="F2"/>
          </w:tcPr>
          <w:p w14:paraId="592DCABA" w14:textId="77777777" w:rsidR="001F512F" w:rsidRDefault="00AA7FFD" w:rsidP="00FD1D70">
            <w:sdt>
              <w:sdtPr>
                <w:id w:val="662593343"/>
                <w:placeholder>
                  <w:docPart w:val="069BF66F3CB24C75A51705D66AA3D81D"/>
                </w:placeholder>
                <w:temporary/>
                <w:showingPlcHdr/>
                <w15:appearance w15:val="hidden"/>
              </w:sdtPr>
              <w:sdtEndPr/>
              <w:sdtContent>
                <w:r w:rsidR="00FD1D70">
                  <w:t>Date:</w:t>
                </w:r>
              </w:sdtContent>
            </w:sdt>
          </w:p>
        </w:tc>
        <w:tc>
          <w:tcPr>
            <w:tcW w:w="180" w:type="dxa"/>
          </w:tcPr>
          <w:p w14:paraId="4CC726CC" w14:textId="77777777" w:rsidR="001F512F" w:rsidRDefault="001F512F" w:rsidP="00956B08"/>
        </w:tc>
        <w:tc>
          <w:tcPr>
            <w:tcW w:w="2244" w:type="dxa"/>
            <w:tcBorders>
              <w:bottom w:val="single" w:sz="4" w:space="0" w:color="auto"/>
            </w:tcBorders>
          </w:tcPr>
          <w:p w14:paraId="0F28492A" w14:textId="77777777" w:rsidR="001F512F" w:rsidRDefault="001F512F" w:rsidP="00956B08"/>
        </w:tc>
      </w:tr>
      <w:tr w:rsidR="00A16E80" w14:paraId="38A86227" w14:textId="77777777" w:rsidTr="00FA4E61">
        <w:tc>
          <w:tcPr>
            <w:tcW w:w="1135" w:type="dxa"/>
          </w:tcPr>
          <w:p w14:paraId="5C556B78" w14:textId="77777777" w:rsidR="00222814" w:rsidRDefault="00222814" w:rsidP="00956B08"/>
        </w:tc>
        <w:tc>
          <w:tcPr>
            <w:tcW w:w="176" w:type="dxa"/>
          </w:tcPr>
          <w:p w14:paraId="5408CE82" w14:textId="77777777" w:rsidR="00222814" w:rsidRDefault="00222814" w:rsidP="00956B08"/>
        </w:tc>
        <w:tc>
          <w:tcPr>
            <w:tcW w:w="1924" w:type="dxa"/>
            <w:tcBorders>
              <w:top w:val="single" w:sz="4" w:space="0" w:color="auto"/>
            </w:tcBorders>
          </w:tcPr>
          <w:p w14:paraId="70E72AFD" w14:textId="77777777" w:rsidR="00222814" w:rsidRPr="00806CE2" w:rsidRDefault="00AA7FFD" w:rsidP="00FD1D70">
            <w:pPr>
              <w:pStyle w:val="Heading3"/>
            </w:pPr>
            <w:sdt>
              <w:sdtPr>
                <w:id w:val="-684508243"/>
                <w:placeholder>
                  <w:docPart w:val="BEBC3F05B1594AF586E075B52F96D4FA"/>
                </w:placeholder>
                <w:temporary/>
                <w:showingPlcHdr/>
                <w15:appearance w15:val="hidden"/>
              </w:sdtPr>
              <w:sdtEndPr/>
              <w:sdtContent>
                <w:r w:rsidR="00FD1D70" w:rsidRPr="00806CE2">
                  <w:t>Last</w:t>
                </w:r>
              </w:sdtContent>
            </w:sdt>
          </w:p>
        </w:tc>
        <w:tc>
          <w:tcPr>
            <w:tcW w:w="1980" w:type="dxa"/>
            <w:gridSpan w:val="2"/>
            <w:tcBorders>
              <w:top w:val="single" w:sz="4" w:space="0" w:color="auto"/>
            </w:tcBorders>
          </w:tcPr>
          <w:p w14:paraId="6F691CF9" w14:textId="77777777" w:rsidR="00222814" w:rsidRPr="00806CE2" w:rsidRDefault="00AA7FFD" w:rsidP="00FD1D70">
            <w:pPr>
              <w:pStyle w:val="Heading3"/>
            </w:pPr>
            <w:sdt>
              <w:sdtPr>
                <w:id w:val="1199428338"/>
                <w:placeholder>
                  <w:docPart w:val="322F7401F8974D9497723288104B003E"/>
                </w:placeholder>
                <w:temporary/>
                <w:showingPlcHdr/>
                <w15:appearance w15:val="hidden"/>
              </w:sdtPr>
              <w:sdtEndPr/>
              <w:sdtContent>
                <w:r w:rsidR="00FD1D70" w:rsidRPr="00806CE2">
                  <w:t>First</w:t>
                </w:r>
              </w:sdtContent>
            </w:sdt>
          </w:p>
        </w:tc>
        <w:tc>
          <w:tcPr>
            <w:tcW w:w="1440" w:type="dxa"/>
            <w:tcBorders>
              <w:top w:val="single" w:sz="4" w:space="0" w:color="auto"/>
            </w:tcBorders>
          </w:tcPr>
          <w:p w14:paraId="2E898068" w14:textId="77777777" w:rsidR="00222814" w:rsidRPr="00806CE2" w:rsidRDefault="00AA7FFD" w:rsidP="00FD1D70">
            <w:pPr>
              <w:pStyle w:val="Heading3"/>
            </w:pPr>
            <w:sdt>
              <w:sdtPr>
                <w:id w:val="-106202036"/>
                <w:placeholder>
                  <w:docPart w:val="FD689D8692814E2DBEFABE4ED6AEF3E2"/>
                </w:placeholder>
                <w:temporary/>
                <w:showingPlcHdr/>
                <w15:appearance w15:val="hidden"/>
              </w:sdtPr>
              <w:sdtEndPr/>
              <w:sdtContent>
                <w:r w:rsidR="00FD1D70" w:rsidRPr="00806CE2">
                  <w:t>M.I.</w:t>
                </w:r>
              </w:sdtContent>
            </w:sdt>
          </w:p>
        </w:tc>
        <w:tc>
          <w:tcPr>
            <w:tcW w:w="180" w:type="dxa"/>
          </w:tcPr>
          <w:p w14:paraId="6C0FEAAC" w14:textId="77777777" w:rsidR="00222814" w:rsidRDefault="00222814" w:rsidP="00956B08"/>
        </w:tc>
        <w:tc>
          <w:tcPr>
            <w:tcW w:w="810" w:type="dxa"/>
          </w:tcPr>
          <w:p w14:paraId="39AAC0F8" w14:textId="77777777" w:rsidR="00222814" w:rsidRDefault="00222814" w:rsidP="00956B08"/>
        </w:tc>
        <w:tc>
          <w:tcPr>
            <w:tcW w:w="180" w:type="dxa"/>
          </w:tcPr>
          <w:p w14:paraId="66B9C6EE" w14:textId="77777777" w:rsidR="00222814" w:rsidRDefault="00222814" w:rsidP="00956B08"/>
        </w:tc>
        <w:tc>
          <w:tcPr>
            <w:tcW w:w="2244" w:type="dxa"/>
            <w:tcBorders>
              <w:top w:val="single" w:sz="4" w:space="0" w:color="auto"/>
            </w:tcBorders>
          </w:tcPr>
          <w:p w14:paraId="00117454" w14:textId="77777777" w:rsidR="00222814" w:rsidRDefault="00222814" w:rsidP="00956B08"/>
        </w:tc>
      </w:tr>
      <w:tr w:rsidR="006633D7" w14:paraId="2381E918" w14:textId="77777777" w:rsidTr="00523487">
        <w:tc>
          <w:tcPr>
            <w:tcW w:w="1135" w:type="dxa"/>
            <w:shd w:val="clear" w:color="auto" w:fill="F2F2F2" w:themeFill="background1" w:themeFillShade="F2"/>
          </w:tcPr>
          <w:p w14:paraId="2ECA4F62" w14:textId="77777777" w:rsidR="001F512F" w:rsidRDefault="00AA7FFD" w:rsidP="00FD1D70">
            <w:sdt>
              <w:sdtPr>
                <w:id w:val="-1872061770"/>
                <w:placeholder>
                  <w:docPart w:val="62FC719A836A497882829DD7FBFE8F9D"/>
                </w:placeholder>
                <w:temporary/>
                <w:showingPlcHdr/>
                <w15:appearance w15:val="hidden"/>
              </w:sdtPr>
              <w:sdtEndPr/>
              <w:sdtContent>
                <w:r w:rsidR="00FD1D70">
                  <w:t>Address:</w:t>
                </w:r>
              </w:sdtContent>
            </w:sdt>
          </w:p>
        </w:tc>
        <w:tc>
          <w:tcPr>
            <w:tcW w:w="176" w:type="dxa"/>
          </w:tcPr>
          <w:p w14:paraId="22542238" w14:textId="77777777" w:rsidR="001F512F" w:rsidRDefault="001F512F" w:rsidP="00956B08"/>
        </w:tc>
        <w:tc>
          <w:tcPr>
            <w:tcW w:w="5344" w:type="dxa"/>
            <w:gridSpan w:val="4"/>
            <w:tcBorders>
              <w:bottom w:val="single" w:sz="4" w:space="0" w:color="auto"/>
            </w:tcBorders>
          </w:tcPr>
          <w:p w14:paraId="10B179FD" w14:textId="77777777" w:rsidR="001F512F" w:rsidRDefault="001F512F" w:rsidP="00956B08"/>
        </w:tc>
        <w:tc>
          <w:tcPr>
            <w:tcW w:w="180" w:type="dxa"/>
          </w:tcPr>
          <w:p w14:paraId="03A1A8DE" w14:textId="77777777" w:rsidR="001F512F" w:rsidRDefault="001F512F" w:rsidP="00956B08"/>
        </w:tc>
        <w:tc>
          <w:tcPr>
            <w:tcW w:w="810" w:type="dxa"/>
            <w:shd w:val="clear" w:color="auto" w:fill="F2F2F2" w:themeFill="background1" w:themeFillShade="F2"/>
          </w:tcPr>
          <w:p w14:paraId="6BD80AD6" w14:textId="77777777" w:rsidR="001F512F" w:rsidRDefault="00AA7FFD" w:rsidP="00FD1D70">
            <w:sdt>
              <w:sdtPr>
                <w:id w:val="-1999185699"/>
                <w:placeholder>
                  <w:docPart w:val="A551FE8151FD43A9A298DADFDAEF5915"/>
                </w:placeholder>
                <w:temporary/>
                <w:showingPlcHdr/>
                <w15:appearance w15:val="hidden"/>
              </w:sdtPr>
              <w:sdtEndPr/>
              <w:sdtContent>
                <w:r w:rsidR="00FD1D70">
                  <w:t>Phone:</w:t>
                </w:r>
              </w:sdtContent>
            </w:sdt>
          </w:p>
        </w:tc>
        <w:tc>
          <w:tcPr>
            <w:tcW w:w="180" w:type="dxa"/>
          </w:tcPr>
          <w:p w14:paraId="5A24AACD" w14:textId="77777777" w:rsidR="001F512F" w:rsidRDefault="001F512F" w:rsidP="00956B08"/>
        </w:tc>
        <w:tc>
          <w:tcPr>
            <w:tcW w:w="2244" w:type="dxa"/>
            <w:tcBorders>
              <w:bottom w:val="single" w:sz="4" w:space="0" w:color="auto"/>
            </w:tcBorders>
          </w:tcPr>
          <w:p w14:paraId="4BB96C70" w14:textId="77777777" w:rsidR="001F512F" w:rsidRDefault="001F512F" w:rsidP="00956B08"/>
        </w:tc>
      </w:tr>
      <w:tr w:rsidR="00AC5E57" w14:paraId="309D7ED5" w14:textId="77777777" w:rsidTr="00FA4E61">
        <w:tc>
          <w:tcPr>
            <w:tcW w:w="1135" w:type="dxa"/>
          </w:tcPr>
          <w:p w14:paraId="49D8007B" w14:textId="77777777" w:rsidR="00AC5E57" w:rsidRDefault="00AC5E57" w:rsidP="00956B08"/>
        </w:tc>
        <w:tc>
          <w:tcPr>
            <w:tcW w:w="176" w:type="dxa"/>
          </w:tcPr>
          <w:p w14:paraId="7E974273" w14:textId="77777777" w:rsidR="00AC5E57" w:rsidRDefault="00AC5E57" w:rsidP="00956B08"/>
        </w:tc>
        <w:tc>
          <w:tcPr>
            <w:tcW w:w="3904" w:type="dxa"/>
            <w:gridSpan w:val="3"/>
            <w:tcBorders>
              <w:top w:val="single" w:sz="4" w:space="0" w:color="auto"/>
            </w:tcBorders>
          </w:tcPr>
          <w:p w14:paraId="0BDD38D5" w14:textId="77777777" w:rsidR="00AC5E57" w:rsidRPr="00806CE2" w:rsidRDefault="00AA7FFD" w:rsidP="00FD1D70">
            <w:pPr>
              <w:pStyle w:val="Heading3"/>
            </w:pPr>
            <w:sdt>
              <w:sdtPr>
                <w:id w:val="-498968321"/>
                <w:placeholder>
                  <w:docPart w:val="08FF1062590A434B94A4453BDB00CB5A"/>
                </w:placeholder>
                <w:temporary/>
                <w:showingPlcHdr/>
                <w15:appearance w15:val="hidden"/>
              </w:sdtPr>
              <w:sdtEndPr/>
              <w:sdtContent>
                <w:r w:rsidR="00FD1D70" w:rsidRPr="00806CE2">
                  <w:t>Street address</w:t>
                </w:r>
              </w:sdtContent>
            </w:sdt>
          </w:p>
        </w:tc>
        <w:tc>
          <w:tcPr>
            <w:tcW w:w="1440" w:type="dxa"/>
            <w:tcBorders>
              <w:top w:val="single" w:sz="4" w:space="0" w:color="auto"/>
            </w:tcBorders>
          </w:tcPr>
          <w:p w14:paraId="40D9EB04" w14:textId="77777777" w:rsidR="00AC5E57" w:rsidRPr="00806CE2" w:rsidRDefault="00AA7FFD" w:rsidP="00FD1D70">
            <w:pPr>
              <w:pStyle w:val="Heading3"/>
            </w:pPr>
            <w:sdt>
              <w:sdtPr>
                <w:id w:val="114184445"/>
                <w:placeholder>
                  <w:docPart w:val="DB80AB94D2F04191AFB32816D6AB7E70"/>
                </w:placeholder>
                <w:temporary/>
                <w:showingPlcHdr/>
                <w15:appearance w15:val="hidden"/>
              </w:sdtPr>
              <w:sdtEndPr/>
              <w:sdtContent>
                <w:r w:rsidR="00FD1D70">
                  <w:t>Apt/Unit #</w:t>
                </w:r>
              </w:sdtContent>
            </w:sdt>
          </w:p>
        </w:tc>
        <w:tc>
          <w:tcPr>
            <w:tcW w:w="180" w:type="dxa"/>
          </w:tcPr>
          <w:p w14:paraId="0319D5AB" w14:textId="77777777" w:rsidR="00AC5E57" w:rsidRDefault="00AC5E57" w:rsidP="00956B08"/>
        </w:tc>
        <w:tc>
          <w:tcPr>
            <w:tcW w:w="810" w:type="dxa"/>
          </w:tcPr>
          <w:p w14:paraId="1126B31A" w14:textId="77777777" w:rsidR="00AC5E57" w:rsidRDefault="00AC5E57" w:rsidP="00956B08"/>
        </w:tc>
        <w:tc>
          <w:tcPr>
            <w:tcW w:w="180" w:type="dxa"/>
          </w:tcPr>
          <w:p w14:paraId="14B1A5D8" w14:textId="77777777" w:rsidR="00AC5E57" w:rsidRDefault="00AC5E57" w:rsidP="00956B08"/>
        </w:tc>
        <w:tc>
          <w:tcPr>
            <w:tcW w:w="2244" w:type="dxa"/>
            <w:tcBorders>
              <w:top w:val="single" w:sz="4" w:space="0" w:color="auto"/>
            </w:tcBorders>
          </w:tcPr>
          <w:p w14:paraId="7E341F30" w14:textId="77777777" w:rsidR="00AC5E57" w:rsidRDefault="00AC5E57" w:rsidP="00956B08"/>
        </w:tc>
      </w:tr>
      <w:tr w:rsidR="00E1582F" w14:paraId="6F2FAAE1" w14:textId="77777777" w:rsidTr="007D03AD">
        <w:tc>
          <w:tcPr>
            <w:tcW w:w="1135" w:type="dxa"/>
          </w:tcPr>
          <w:p w14:paraId="251777BD" w14:textId="77777777" w:rsidR="00387538" w:rsidRDefault="00387538" w:rsidP="00956B08"/>
        </w:tc>
        <w:tc>
          <w:tcPr>
            <w:tcW w:w="176" w:type="dxa"/>
          </w:tcPr>
          <w:p w14:paraId="105956A5" w14:textId="77777777" w:rsidR="00387538" w:rsidRDefault="00387538" w:rsidP="00956B08"/>
        </w:tc>
        <w:tc>
          <w:tcPr>
            <w:tcW w:w="5344" w:type="dxa"/>
            <w:gridSpan w:val="4"/>
            <w:tcBorders>
              <w:bottom w:val="single" w:sz="4" w:space="0" w:color="auto"/>
            </w:tcBorders>
          </w:tcPr>
          <w:p w14:paraId="4E5DA845" w14:textId="77777777" w:rsidR="00387538" w:rsidRDefault="00387538" w:rsidP="00956B08"/>
        </w:tc>
        <w:tc>
          <w:tcPr>
            <w:tcW w:w="180" w:type="dxa"/>
          </w:tcPr>
          <w:p w14:paraId="7A0D3EF9" w14:textId="77777777" w:rsidR="00387538" w:rsidRDefault="00387538" w:rsidP="00956B08"/>
        </w:tc>
        <w:tc>
          <w:tcPr>
            <w:tcW w:w="810" w:type="dxa"/>
            <w:shd w:val="clear" w:color="auto" w:fill="F2F2F2" w:themeFill="background1" w:themeFillShade="F2"/>
          </w:tcPr>
          <w:p w14:paraId="6935C37A" w14:textId="2E07852B" w:rsidR="00387538" w:rsidRPr="002E0300" w:rsidRDefault="00AA7FFD" w:rsidP="002E0300">
            <w:sdt>
              <w:sdtPr>
                <w:id w:val="855613226"/>
                <w:placeholder>
                  <w:docPart w:val="DB89B09A379A43E09046ACEF8D29CD68"/>
                </w:placeholder>
                <w15:appearance w15:val="hidden"/>
              </w:sdtPr>
              <w:sdtEndPr/>
              <w:sdtContent>
                <w:r w:rsidR="005B6945">
                  <w:t>SCC Email:</w:t>
                </w:r>
              </w:sdtContent>
            </w:sdt>
            <w:r w:rsidR="002E0300" w:rsidRPr="002E0300">
              <w:t xml:space="preserve"> </w:t>
            </w:r>
          </w:p>
        </w:tc>
        <w:tc>
          <w:tcPr>
            <w:tcW w:w="180" w:type="dxa"/>
          </w:tcPr>
          <w:p w14:paraId="4E990440" w14:textId="77777777" w:rsidR="00387538" w:rsidRDefault="00387538" w:rsidP="00956B08"/>
        </w:tc>
        <w:tc>
          <w:tcPr>
            <w:tcW w:w="2244" w:type="dxa"/>
            <w:tcBorders>
              <w:bottom w:val="single" w:sz="4" w:space="0" w:color="auto"/>
            </w:tcBorders>
          </w:tcPr>
          <w:p w14:paraId="5F44D86D" w14:textId="77777777" w:rsidR="00387538" w:rsidRDefault="00387538" w:rsidP="00956B08"/>
        </w:tc>
      </w:tr>
      <w:tr w:rsidR="006633D7" w14:paraId="38D8460F" w14:textId="77777777" w:rsidTr="007D03AD">
        <w:tc>
          <w:tcPr>
            <w:tcW w:w="1135" w:type="dxa"/>
          </w:tcPr>
          <w:p w14:paraId="12BB7F6A" w14:textId="77777777" w:rsidR="0004219A" w:rsidRDefault="0004219A" w:rsidP="00956B08"/>
        </w:tc>
        <w:tc>
          <w:tcPr>
            <w:tcW w:w="176" w:type="dxa"/>
          </w:tcPr>
          <w:p w14:paraId="3E13BAC8" w14:textId="77777777" w:rsidR="0004219A" w:rsidRDefault="0004219A" w:rsidP="00956B08"/>
        </w:tc>
        <w:tc>
          <w:tcPr>
            <w:tcW w:w="3184" w:type="dxa"/>
            <w:gridSpan w:val="2"/>
            <w:tcBorders>
              <w:top w:val="single" w:sz="4" w:space="0" w:color="auto"/>
            </w:tcBorders>
          </w:tcPr>
          <w:p w14:paraId="15F16A1E" w14:textId="77777777" w:rsidR="0004219A" w:rsidRPr="00806CE2" w:rsidRDefault="00AA7FFD" w:rsidP="00FD1D70">
            <w:pPr>
              <w:pStyle w:val="Heading3"/>
            </w:pPr>
            <w:sdt>
              <w:sdtPr>
                <w:id w:val="554202514"/>
                <w:placeholder>
                  <w:docPart w:val="DECCFF53183B43AB929C959CF852D4CF"/>
                </w:placeholder>
                <w:temporary/>
                <w:showingPlcHdr/>
                <w15:appearance w15:val="hidden"/>
              </w:sdtPr>
              <w:sdtEndPr/>
              <w:sdtContent>
                <w:r w:rsidR="00FD1D70" w:rsidRPr="00806CE2">
                  <w:t>City</w:t>
                </w:r>
              </w:sdtContent>
            </w:sdt>
          </w:p>
        </w:tc>
        <w:tc>
          <w:tcPr>
            <w:tcW w:w="720" w:type="dxa"/>
            <w:tcBorders>
              <w:top w:val="single" w:sz="4" w:space="0" w:color="auto"/>
            </w:tcBorders>
          </w:tcPr>
          <w:p w14:paraId="6980C41B" w14:textId="77777777" w:rsidR="0004219A" w:rsidRPr="00806CE2" w:rsidRDefault="00AA7FFD" w:rsidP="00FD1D70">
            <w:pPr>
              <w:pStyle w:val="Heading3"/>
            </w:pPr>
            <w:sdt>
              <w:sdtPr>
                <w:id w:val="-289979287"/>
                <w:placeholder>
                  <w:docPart w:val="42D40A50568F4484896034126D70BE26"/>
                </w:placeholder>
                <w:temporary/>
                <w:showingPlcHdr/>
                <w15:appearance w15:val="hidden"/>
              </w:sdtPr>
              <w:sdtEndPr/>
              <w:sdtContent>
                <w:r w:rsidR="00FD1D70" w:rsidRPr="00806CE2">
                  <w:t>State</w:t>
                </w:r>
              </w:sdtContent>
            </w:sdt>
          </w:p>
        </w:tc>
        <w:tc>
          <w:tcPr>
            <w:tcW w:w="1440" w:type="dxa"/>
            <w:tcBorders>
              <w:top w:val="single" w:sz="4" w:space="0" w:color="auto"/>
            </w:tcBorders>
          </w:tcPr>
          <w:p w14:paraId="0BF03D64" w14:textId="77777777" w:rsidR="0004219A" w:rsidRPr="00806CE2" w:rsidRDefault="00AA7FFD" w:rsidP="00FD1D70">
            <w:pPr>
              <w:pStyle w:val="Heading3"/>
            </w:pPr>
            <w:sdt>
              <w:sdtPr>
                <w:id w:val="-1797126264"/>
                <w:placeholder>
                  <w:docPart w:val="FA54FAC7630248688037B00A938B2786"/>
                </w:placeholder>
                <w:temporary/>
                <w:showingPlcHdr/>
                <w15:appearance w15:val="hidden"/>
              </w:sdtPr>
              <w:sdtEndPr/>
              <w:sdtContent>
                <w:r w:rsidR="00FD1D70" w:rsidRPr="00806CE2">
                  <w:t>Zip Code</w:t>
                </w:r>
              </w:sdtContent>
            </w:sdt>
          </w:p>
        </w:tc>
        <w:tc>
          <w:tcPr>
            <w:tcW w:w="180" w:type="dxa"/>
          </w:tcPr>
          <w:p w14:paraId="1A6FE94A" w14:textId="77777777" w:rsidR="0004219A" w:rsidRDefault="0004219A" w:rsidP="00956B08"/>
        </w:tc>
        <w:tc>
          <w:tcPr>
            <w:tcW w:w="810" w:type="dxa"/>
          </w:tcPr>
          <w:p w14:paraId="52558C0E" w14:textId="77777777" w:rsidR="0004219A" w:rsidRDefault="0004219A" w:rsidP="00956B08"/>
        </w:tc>
        <w:tc>
          <w:tcPr>
            <w:tcW w:w="180" w:type="dxa"/>
          </w:tcPr>
          <w:p w14:paraId="36EADC90" w14:textId="77777777" w:rsidR="0004219A" w:rsidRDefault="0004219A" w:rsidP="00956B08"/>
        </w:tc>
        <w:tc>
          <w:tcPr>
            <w:tcW w:w="2244" w:type="dxa"/>
          </w:tcPr>
          <w:p w14:paraId="6B1C543B" w14:textId="77777777" w:rsidR="0004219A" w:rsidRDefault="0004219A" w:rsidP="00956B08"/>
        </w:tc>
      </w:tr>
    </w:tbl>
    <w:p w14:paraId="5C047335" w14:textId="77777777" w:rsidR="00F436BA" w:rsidRDefault="00F436BA" w:rsidP="002B4DB2"/>
    <w:p w14:paraId="31C49637" w14:textId="77777777" w:rsidR="00295267" w:rsidRDefault="00295267" w:rsidP="002B4DB2"/>
    <w:tbl>
      <w:tblPr>
        <w:tblW w:w="10095" w:type="dxa"/>
        <w:tblLayout w:type="fixed"/>
        <w:tblCellMar>
          <w:top w:w="72" w:type="dxa"/>
          <w:left w:w="72" w:type="dxa"/>
          <w:bottom w:w="72" w:type="dxa"/>
          <w:right w:w="72" w:type="dxa"/>
        </w:tblCellMar>
        <w:tblLook w:val="0600" w:firstRow="0" w:lastRow="0" w:firstColumn="0" w:lastColumn="0" w:noHBand="1" w:noVBand="1"/>
      </w:tblPr>
      <w:tblGrid>
        <w:gridCol w:w="1345"/>
        <w:gridCol w:w="180"/>
        <w:gridCol w:w="180"/>
        <w:gridCol w:w="180"/>
        <w:gridCol w:w="1115"/>
        <w:gridCol w:w="164"/>
        <w:gridCol w:w="791"/>
        <w:gridCol w:w="180"/>
        <w:gridCol w:w="2304"/>
        <w:gridCol w:w="164"/>
        <w:gridCol w:w="864"/>
        <w:gridCol w:w="180"/>
        <w:gridCol w:w="2423"/>
        <w:gridCol w:w="25"/>
      </w:tblGrid>
      <w:tr w:rsidR="005B6945" w14:paraId="54DA3A88" w14:textId="77777777" w:rsidTr="005B6945">
        <w:tc>
          <w:tcPr>
            <w:tcW w:w="1345" w:type="dxa"/>
            <w:shd w:val="clear" w:color="auto" w:fill="F2F2F2" w:themeFill="background1" w:themeFillShade="F2"/>
          </w:tcPr>
          <w:p w14:paraId="5DC38D47" w14:textId="77158AE5" w:rsidR="00E1582F" w:rsidRDefault="005B6945" w:rsidP="00061632">
            <w:r>
              <w:t>STUDENT ID:</w:t>
            </w:r>
          </w:p>
        </w:tc>
        <w:tc>
          <w:tcPr>
            <w:tcW w:w="180" w:type="dxa"/>
          </w:tcPr>
          <w:p w14:paraId="320FB9B5" w14:textId="77777777" w:rsidR="00E1582F" w:rsidRDefault="00E1582F" w:rsidP="002B4DB2"/>
        </w:tc>
        <w:tc>
          <w:tcPr>
            <w:tcW w:w="1475" w:type="dxa"/>
            <w:gridSpan w:val="3"/>
            <w:tcBorders>
              <w:bottom w:val="single" w:sz="4" w:space="0" w:color="auto"/>
            </w:tcBorders>
          </w:tcPr>
          <w:p w14:paraId="20541139" w14:textId="77777777" w:rsidR="00E1582F" w:rsidRDefault="00E1582F" w:rsidP="002B4DB2"/>
        </w:tc>
        <w:tc>
          <w:tcPr>
            <w:tcW w:w="164" w:type="dxa"/>
          </w:tcPr>
          <w:p w14:paraId="54258196" w14:textId="77777777" w:rsidR="00E1582F" w:rsidRDefault="00E1582F" w:rsidP="002B4DB2"/>
        </w:tc>
        <w:tc>
          <w:tcPr>
            <w:tcW w:w="791" w:type="dxa"/>
            <w:shd w:val="clear" w:color="auto" w:fill="F2F2F2" w:themeFill="background1" w:themeFillShade="F2"/>
          </w:tcPr>
          <w:p w14:paraId="3DE93514" w14:textId="76BE06CF" w:rsidR="00E1582F" w:rsidRDefault="005B6945" w:rsidP="00061632">
            <w:r>
              <w:t>SSN:</w:t>
            </w:r>
          </w:p>
        </w:tc>
        <w:tc>
          <w:tcPr>
            <w:tcW w:w="180" w:type="dxa"/>
          </w:tcPr>
          <w:p w14:paraId="36A61516" w14:textId="77777777" w:rsidR="00E1582F" w:rsidRDefault="00E1582F" w:rsidP="002B4DB2"/>
        </w:tc>
        <w:tc>
          <w:tcPr>
            <w:tcW w:w="2304" w:type="dxa"/>
            <w:tcBorders>
              <w:bottom w:val="single" w:sz="4" w:space="0" w:color="auto"/>
            </w:tcBorders>
          </w:tcPr>
          <w:p w14:paraId="68E1189B" w14:textId="77777777" w:rsidR="00E1582F" w:rsidRDefault="00E1582F" w:rsidP="002B4DB2"/>
          <w:p w14:paraId="1C83B826" w14:textId="193A33C7" w:rsidR="005B6945" w:rsidRPr="005B6945" w:rsidRDefault="005B6945" w:rsidP="005B6945">
            <w:pPr>
              <w:jc w:val="center"/>
            </w:pPr>
          </w:p>
        </w:tc>
        <w:tc>
          <w:tcPr>
            <w:tcW w:w="164" w:type="dxa"/>
          </w:tcPr>
          <w:p w14:paraId="043C4467" w14:textId="77777777" w:rsidR="00E1582F" w:rsidRDefault="00E1582F" w:rsidP="002B4DB2"/>
        </w:tc>
        <w:tc>
          <w:tcPr>
            <w:tcW w:w="864" w:type="dxa"/>
            <w:shd w:val="clear" w:color="auto" w:fill="F2F2F2" w:themeFill="background1" w:themeFillShade="F2"/>
          </w:tcPr>
          <w:p w14:paraId="79ADBD0A" w14:textId="77777777" w:rsidR="005B6945" w:rsidRDefault="005B6945" w:rsidP="00061632">
            <w:r>
              <w:t xml:space="preserve">NON SCC </w:t>
            </w:r>
          </w:p>
          <w:p w14:paraId="1718D88C" w14:textId="079852D0" w:rsidR="00E1582F" w:rsidRDefault="005B6945" w:rsidP="00061632">
            <w:r>
              <w:t>Email</w:t>
            </w:r>
          </w:p>
        </w:tc>
        <w:tc>
          <w:tcPr>
            <w:tcW w:w="180" w:type="dxa"/>
          </w:tcPr>
          <w:p w14:paraId="2F381E05" w14:textId="77777777" w:rsidR="00E1582F" w:rsidRDefault="00E1582F" w:rsidP="002B4DB2"/>
        </w:tc>
        <w:tc>
          <w:tcPr>
            <w:tcW w:w="2448" w:type="dxa"/>
            <w:gridSpan w:val="2"/>
            <w:tcBorders>
              <w:bottom w:val="single" w:sz="4" w:space="0" w:color="auto"/>
            </w:tcBorders>
          </w:tcPr>
          <w:p w14:paraId="16E47146" w14:textId="287ABC58" w:rsidR="00E1582F" w:rsidRDefault="00E1582F" w:rsidP="00061632"/>
        </w:tc>
      </w:tr>
      <w:tr w:rsidR="00622041" w:rsidRPr="00622041" w14:paraId="7C23557F" w14:textId="77777777" w:rsidTr="005B6945">
        <w:trPr>
          <w:gridAfter w:val="1"/>
          <w:wAfter w:w="25" w:type="dxa"/>
          <w:trHeight w:val="20"/>
        </w:trPr>
        <w:tc>
          <w:tcPr>
            <w:tcW w:w="1705" w:type="dxa"/>
            <w:gridSpan w:val="3"/>
            <w:shd w:val="clear" w:color="auto" w:fill="auto"/>
          </w:tcPr>
          <w:p w14:paraId="530464C6" w14:textId="77777777" w:rsidR="00622041" w:rsidRPr="00622041" w:rsidRDefault="00622041" w:rsidP="00061632">
            <w:pPr>
              <w:rPr>
                <w:sz w:val="4"/>
                <w:szCs w:val="10"/>
              </w:rPr>
            </w:pPr>
          </w:p>
        </w:tc>
        <w:tc>
          <w:tcPr>
            <w:tcW w:w="180" w:type="dxa"/>
            <w:shd w:val="clear" w:color="auto" w:fill="auto"/>
          </w:tcPr>
          <w:p w14:paraId="6A9AD2F3" w14:textId="77777777" w:rsidR="00622041" w:rsidRPr="00622041" w:rsidRDefault="00622041" w:rsidP="002B4DB2">
            <w:pPr>
              <w:rPr>
                <w:sz w:val="4"/>
                <w:szCs w:val="10"/>
              </w:rPr>
            </w:pPr>
          </w:p>
        </w:tc>
        <w:tc>
          <w:tcPr>
            <w:tcW w:w="8185" w:type="dxa"/>
            <w:gridSpan w:val="9"/>
            <w:shd w:val="clear" w:color="auto" w:fill="auto"/>
          </w:tcPr>
          <w:p w14:paraId="509B9802" w14:textId="77777777" w:rsidR="00622041" w:rsidRPr="00622041" w:rsidRDefault="00622041" w:rsidP="002B4DB2">
            <w:pPr>
              <w:rPr>
                <w:sz w:val="4"/>
                <w:szCs w:val="10"/>
              </w:rPr>
            </w:pPr>
          </w:p>
        </w:tc>
      </w:tr>
      <w:tr w:rsidR="002C63CF" w14:paraId="33245831" w14:textId="77777777" w:rsidTr="005B6945">
        <w:trPr>
          <w:gridAfter w:val="1"/>
          <w:wAfter w:w="25" w:type="dxa"/>
        </w:trPr>
        <w:tc>
          <w:tcPr>
            <w:tcW w:w="1705" w:type="dxa"/>
            <w:gridSpan w:val="3"/>
            <w:shd w:val="clear" w:color="auto" w:fill="F2F2F2" w:themeFill="background1" w:themeFillShade="F2"/>
          </w:tcPr>
          <w:p w14:paraId="7293E1FE" w14:textId="11750369" w:rsidR="002C63CF" w:rsidRDefault="005B6945" w:rsidP="00061632">
            <w:r>
              <w:t xml:space="preserve">Previously Used Names: </w:t>
            </w:r>
          </w:p>
        </w:tc>
        <w:tc>
          <w:tcPr>
            <w:tcW w:w="180" w:type="dxa"/>
          </w:tcPr>
          <w:p w14:paraId="2E51CD07" w14:textId="77777777" w:rsidR="002C63CF" w:rsidRDefault="002C63CF" w:rsidP="002B4DB2"/>
        </w:tc>
        <w:tc>
          <w:tcPr>
            <w:tcW w:w="8185" w:type="dxa"/>
            <w:gridSpan w:val="9"/>
            <w:tcBorders>
              <w:bottom w:val="single" w:sz="4" w:space="0" w:color="auto"/>
            </w:tcBorders>
          </w:tcPr>
          <w:p w14:paraId="133353D9" w14:textId="77777777" w:rsidR="002C63CF" w:rsidRDefault="002C63CF" w:rsidP="002B4DB2"/>
        </w:tc>
      </w:tr>
    </w:tbl>
    <w:p w14:paraId="145817A9" w14:textId="77777777" w:rsidR="000E0DDC" w:rsidRDefault="000E0DDC" w:rsidP="002B4DB2"/>
    <w:p w14:paraId="1290694B" w14:textId="303DD194" w:rsidR="00012B3C" w:rsidRDefault="00012B3C"/>
    <w:p w14:paraId="12C8691F" w14:textId="77777777" w:rsidR="005B6945" w:rsidRPr="007D12AE" w:rsidRDefault="005B6945" w:rsidP="005B6945">
      <w:pPr>
        <w:pBdr>
          <w:top w:val="single" w:sz="4" w:space="1" w:color="auto"/>
          <w:left w:val="single" w:sz="4" w:space="4" w:color="auto"/>
          <w:bottom w:val="single" w:sz="4" w:space="1" w:color="auto"/>
          <w:right w:val="single" w:sz="4" w:space="4" w:color="auto"/>
        </w:pBdr>
        <w:rPr>
          <w:rFonts w:ascii="Arial Narrow" w:hAnsi="Arial Narrow"/>
          <w:b/>
          <w:sz w:val="22"/>
        </w:rPr>
      </w:pPr>
      <w:r w:rsidRPr="007D12AE">
        <w:rPr>
          <w:rFonts w:ascii="Arial Narrow" w:hAnsi="Arial Narrow"/>
          <w:b/>
          <w:sz w:val="22"/>
        </w:rPr>
        <w:t xml:space="preserve">The mandated state information below is being gathered at the request of the U. S. Department of Education for statistical purposes only and is </w:t>
      </w:r>
      <w:r w:rsidRPr="007D12AE">
        <w:rPr>
          <w:rFonts w:ascii="Arial Narrow" w:hAnsi="Arial Narrow"/>
          <w:b/>
          <w:sz w:val="22"/>
          <w:u w:val="single"/>
        </w:rPr>
        <w:t>not</w:t>
      </w:r>
      <w:r w:rsidRPr="007D12AE">
        <w:rPr>
          <w:rFonts w:ascii="Arial Narrow" w:hAnsi="Arial Narrow"/>
          <w:b/>
          <w:sz w:val="22"/>
        </w:rPr>
        <w:t xml:space="preserve"> used for admission of students.  </w:t>
      </w:r>
    </w:p>
    <w:p w14:paraId="4E9DF3A1" w14:textId="1C9851AA" w:rsidR="005B6945" w:rsidRDefault="005B6945"/>
    <w:p w14:paraId="1A81A8FF" w14:textId="77777777" w:rsidR="005B6945" w:rsidRDefault="005B6945"/>
    <w:tbl>
      <w:tblPr>
        <w:tblW w:w="18301" w:type="dxa"/>
        <w:tblLayout w:type="fixed"/>
        <w:tblCellMar>
          <w:top w:w="72" w:type="dxa"/>
          <w:left w:w="72" w:type="dxa"/>
          <w:bottom w:w="72" w:type="dxa"/>
          <w:right w:w="72" w:type="dxa"/>
        </w:tblCellMar>
        <w:tblLook w:val="0600" w:firstRow="0" w:lastRow="0" w:firstColumn="0" w:lastColumn="0" w:noHBand="1" w:noVBand="1"/>
      </w:tblPr>
      <w:tblGrid>
        <w:gridCol w:w="9936"/>
        <w:gridCol w:w="180"/>
        <w:gridCol w:w="810"/>
        <w:gridCol w:w="810"/>
        <w:gridCol w:w="180"/>
        <w:gridCol w:w="2736"/>
        <w:gridCol w:w="180"/>
        <w:gridCol w:w="3469"/>
      </w:tblGrid>
      <w:tr w:rsidR="00DE1084" w14:paraId="1B8BFC17" w14:textId="77777777" w:rsidTr="00DE1084">
        <w:trPr>
          <w:gridAfter w:val="2"/>
          <w:wAfter w:w="3649" w:type="dxa"/>
        </w:trPr>
        <w:tc>
          <w:tcPr>
            <w:tcW w:w="9936" w:type="dxa"/>
            <w:shd w:val="clear" w:color="auto" w:fill="F2F2F2" w:themeFill="background1" w:themeFillShade="F2"/>
          </w:tcPr>
          <w:p w14:paraId="49240CE1" w14:textId="4A8AADA2" w:rsidR="005C7E4B" w:rsidRDefault="005B6945" w:rsidP="00A06119">
            <w:r w:rsidRPr="00DE1084">
              <w:rPr>
                <w:sz w:val="22"/>
                <w:szCs w:val="32"/>
              </w:rPr>
              <w:t>SEX:</w:t>
            </w:r>
            <w:proofErr w:type="gramStart"/>
            <w:r w:rsidRPr="00DE1084">
              <w:rPr>
                <w:sz w:val="22"/>
                <w:szCs w:val="32"/>
              </w:rPr>
              <w:tab/>
              <w:t xml:space="preserve">  M</w:t>
            </w:r>
            <w:proofErr w:type="gramEnd"/>
            <w:r w:rsidRPr="00DE1084">
              <w:rPr>
                <w:sz w:val="22"/>
                <w:szCs w:val="32"/>
              </w:rPr>
              <w:tab/>
              <w:t>F</w:t>
            </w:r>
            <w:r w:rsidR="001D62CB">
              <w:rPr>
                <w:sz w:val="22"/>
                <w:szCs w:val="32"/>
              </w:rPr>
              <w:t xml:space="preserve">         </w:t>
            </w:r>
          </w:p>
        </w:tc>
        <w:tc>
          <w:tcPr>
            <w:tcW w:w="180" w:type="dxa"/>
          </w:tcPr>
          <w:p w14:paraId="070EFB25" w14:textId="77777777" w:rsidR="005C7E4B" w:rsidRDefault="005C7E4B" w:rsidP="005D5E2A"/>
        </w:tc>
        <w:tc>
          <w:tcPr>
            <w:tcW w:w="810" w:type="dxa"/>
          </w:tcPr>
          <w:p w14:paraId="64C56107" w14:textId="1D18BE9B" w:rsidR="005C7E4B" w:rsidRDefault="005C7E4B" w:rsidP="00A06119"/>
        </w:tc>
        <w:tc>
          <w:tcPr>
            <w:tcW w:w="810" w:type="dxa"/>
          </w:tcPr>
          <w:p w14:paraId="0328384B" w14:textId="1E79DECF" w:rsidR="005C7E4B" w:rsidRDefault="005C7E4B" w:rsidP="00A06119"/>
        </w:tc>
        <w:tc>
          <w:tcPr>
            <w:tcW w:w="180" w:type="dxa"/>
          </w:tcPr>
          <w:p w14:paraId="39043431" w14:textId="77777777" w:rsidR="005C7E4B" w:rsidRDefault="005C7E4B" w:rsidP="005D5E2A"/>
        </w:tc>
        <w:tc>
          <w:tcPr>
            <w:tcW w:w="2736" w:type="dxa"/>
          </w:tcPr>
          <w:p w14:paraId="71531650" w14:textId="77777777" w:rsidR="005C7E4B" w:rsidRDefault="005C7E4B" w:rsidP="005D5E2A"/>
        </w:tc>
      </w:tr>
      <w:tr w:rsidR="00DE1084" w:rsidRPr="00622041" w14:paraId="29B6AEAE" w14:textId="77777777" w:rsidTr="00DE1084">
        <w:trPr>
          <w:trHeight w:val="20"/>
        </w:trPr>
        <w:tc>
          <w:tcPr>
            <w:tcW w:w="9936" w:type="dxa"/>
            <w:shd w:val="clear" w:color="auto" w:fill="auto"/>
          </w:tcPr>
          <w:p w14:paraId="6452D01A" w14:textId="77777777" w:rsidR="00622041" w:rsidRPr="00622041" w:rsidRDefault="00622041" w:rsidP="00102BC5">
            <w:pPr>
              <w:rPr>
                <w:sz w:val="4"/>
                <w:szCs w:val="10"/>
              </w:rPr>
            </w:pPr>
          </w:p>
        </w:tc>
        <w:tc>
          <w:tcPr>
            <w:tcW w:w="180" w:type="dxa"/>
            <w:shd w:val="clear" w:color="auto" w:fill="auto"/>
          </w:tcPr>
          <w:p w14:paraId="580655CD" w14:textId="77777777" w:rsidR="00622041" w:rsidRPr="00622041" w:rsidRDefault="00622041" w:rsidP="00102BC5">
            <w:pPr>
              <w:rPr>
                <w:sz w:val="4"/>
                <w:szCs w:val="10"/>
              </w:rPr>
            </w:pPr>
          </w:p>
        </w:tc>
        <w:tc>
          <w:tcPr>
            <w:tcW w:w="8185" w:type="dxa"/>
            <w:gridSpan w:val="6"/>
            <w:shd w:val="clear" w:color="auto" w:fill="auto"/>
          </w:tcPr>
          <w:p w14:paraId="061689F2" w14:textId="77777777" w:rsidR="00622041" w:rsidRPr="00622041" w:rsidRDefault="00622041" w:rsidP="00102BC5">
            <w:pPr>
              <w:rPr>
                <w:sz w:val="4"/>
                <w:szCs w:val="10"/>
              </w:rPr>
            </w:pPr>
          </w:p>
        </w:tc>
      </w:tr>
      <w:tr w:rsidR="00DE1084" w14:paraId="37DBE0AF" w14:textId="77777777" w:rsidTr="00DE1084">
        <w:trPr>
          <w:gridAfter w:val="2"/>
          <w:wAfter w:w="3649" w:type="dxa"/>
        </w:trPr>
        <w:tc>
          <w:tcPr>
            <w:tcW w:w="9936" w:type="dxa"/>
            <w:shd w:val="clear" w:color="auto" w:fill="F2F2F2" w:themeFill="background1" w:themeFillShade="F2"/>
          </w:tcPr>
          <w:p w14:paraId="605811AA" w14:textId="1C0374B7" w:rsidR="009B0A55" w:rsidRDefault="00DE1084" w:rsidP="00A06119">
            <w:r w:rsidRPr="00DE1084">
              <w:t>DATE OF BIRTH:</w:t>
            </w:r>
            <w:r w:rsidRPr="00DE1084">
              <w:tab/>
            </w:r>
          </w:p>
        </w:tc>
        <w:tc>
          <w:tcPr>
            <w:tcW w:w="180" w:type="dxa"/>
          </w:tcPr>
          <w:p w14:paraId="2DAA9966" w14:textId="77777777" w:rsidR="009B0A55" w:rsidRDefault="009B0A55" w:rsidP="005D5E2A"/>
        </w:tc>
        <w:tc>
          <w:tcPr>
            <w:tcW w:w="810" w:type="dxa"/>
          </w:tcPr>
          <w:p w14:paraId="04CBB473" w14:textId="0A4E10F3" w:rsidR="009B0A55" w:rsidRDefault="009B0A55" w:rsidP="00A06119"/>
        </w:tc>
        <w:tc>
          <w:tcPr>
            <w:tcW w:w="810" w:type="dxa"/>
          </w:tcPr>
          <w:p w14:paraId="15D663D1" w14:textId="79C80AAA" w:rsidR="009B0A55" w:rsidRDefault="009B0A55" w:rsidP="005D5E2A"/>
        </w:tc>
        <w:tc>
          <w:tcPr>
            <w:tcW w:w="180" w:type="dxa"/>
          </w:tcPr>
          <w:p w14:paraId="5CBFF9B4" w14:textId="77777777" w:rsidR="009B0A55" w:rsidRDefault="009B0A55" w:rsidP="005D5E2A"/>
        </w:tc>
        <w:tc>
          <w:tcPr>
            <w:tcW w:w="2736" w:type="dxa"/>
          </w:tcPr>
          <w:p w14:paraId="4BDB51BF" w14:textId="77777777" w:rsidR="009B0A55" w:rsidRDefault="009B0A55" w:rsidP="005D5E2A"/>
        </w:tc>
      </w:tr>
      <w:tr w:rsidR="00DE1084" w:rsidRPr="00622041" w14:paraId="1E3E58BF" w14:textId="77777777" w:rsidTr="00DE1084">
        <w:trPr>
          <w:trHeight w:val="20"/>
        </w:trPr>
        <w:tc>
          <w:tcPr>
            <w:tcW w:w="9936" w:type="dxa"/>
            <w:shd w:val="clear" w:color="auto" w:fill="auto"/>
          </w:tcPr>
          <w:p w14:paraId="09475A51" w14:textId="77777777" w:rsidR="00622041" w:rsidRPr="00622041" w:rsidRDefault="00622041" w:rsidP="00102BC5">
            <w:pPr>
              <w:rPr>
                <w:sz w:val="4"/>
                <w:szCs w:val="10"/>
              </w:rPr>
            </w:pPr>
          </w:p>
        </w:tc>
        <w:tc>
          <w:tcPr>
            <w:tcW w:w="180" w:type="dxa"/>
            <w:shd w:val="clear" w:color="auto" w:fill="auto"/>
          </w:tcPr>
          <w:p w14:paraId="11608682" w14:textId="77777777" w:rsidR="00622041" w:rsidRPr="00622041" w:rsidRDefault="00622041" w:rsidP="00102BC5">
            <w:pPr>
              <w:rPr>
                <w:sz w:val="4"/>
                <w:szCs w:val="10"/>
              </w:rPr>
            </w:pPr>
          </w:p>
        </w:tc>
        <w:tc>
          <w:tcPr>
            <w:tcW w:w="8185" w:type="dxa"/>
            <w:gridSpan w:val="6"/>
            <w:shd w:val="clear" w:color="auto" w:fill="auto"/>
          </w:tcPr>
          <w:p w14:paraId="3F14DBBB" w14:textId="77777777" w:rsidR="00622041" w:rsidRPr="00622041" w:rsidRDefault="00622041" w:rsidP="00102BC5">
            <w:pPr>
              <w:rPr>
                <w:sz w:val="4"/>
                <w:szCs w:val="10"/>
              </w:rPr>
            </w:pPr>
          </w:p>
        </w:tc>
      </w:tr>
      <w:tr w:rsidR="00DE1084" w14:paraId="4995FF1A" w14:textId="77777777" w:rsidTr="00DE1084">
        <w:trPr>
          <w:gridAfter w:val="1"/>
          <w:wAfter w:w="3469" w:type="dxa"/>
        </w:trPr>
        <w:tc>
          <w:tcPr>
            <w:tcW w:w="9936" w:type="dxa"/>
            <w:shd w:val="clear" w:color="auto" w:fill="F2F2F2" w:themeFill="background1" w:themeFillShade="F2"/>
          </w:tcPr>
          <w:p w14:paraId="58DF599F" w14:textId="2909507A" w:rsidR="005B6945" w:rsidRDefault="00DE1084" w:rsidP="00A06119">
            <w:r>
              <w:rPr>
                <w:rFonts w:ascii="Arial Narrow" w:hAnsi="Arial Narrow"/>
                <w:sz w:val="22"/>
                <w:u w:val="single"/>
              </w:rPr>
              <w:t xml:space="preserve">Age: </w:t>
            </w:r>
          </w:p>
        </w:tc>
        <w:tc>
          <w:tcPr>
            <w:tcW w:w="180" w:type="dxa"/>
          </w:tcPr>
          <w:p w14:paraId="0B7E187C" w14:textId="77777777" w:rsidR="005B6945" w:rsidRDefault="005B6945"/>
        </w:tc>
        <w:tc>
          <w:tcPr>
            <w:tcW w:w="810" w:type="dxa"/>
          </w:tcPr>
          <w:p w14:paraId="7F7DF9DA" w14:textId="2FC75F43" w:rsidR="005B6945" w:rsidRDefault="005B6945"/>
        </w:tc>
        <w:tc>
          <w:tcPr>
            <w:tcW w:w="810" w:type="dxa"/>
          </w:tcPr>
          <w:p w14:paraId="1EE711DD" w14:textId="443E942D" w:rsidR="005B6945" w:rsidRDefault="005B6945"/>
        </w:tc>
        <w:tc>
          <w:tcPr>
            <w:tcW w:w="180" w:type="dxa"/>
          </w:tcPr>
          <w:p w14:paraId="21A513E5" w14:textId="77777777" w:rsidR="005B6945" w:rsidRDefault="005B6945"/>
        </w:tc>
        <w:tc>
          <w:tcPr>
            <w:tcW w:w="2736" w:type="dxa"/>
            <w:shd w:val="clear" w:color="auto" w:fill="F2F2F2" w:themeFill="background1" w:themeFillShade="F2"/>
          </w:tcPr>
          <w:p w14:paraId="54F8EC0A" w14:textId="4533EE87" w:rsidR="005B6945" w:rsidRDefault="005B6945" w:rsidP="00A06119"/>
        </w:tc>
        <w:tc>
          <w:tcPr>
            <w:tcW w:w="180" w:type="dxa"/>
          </w:tcPr>
          <w:p w14:paraId="6C843025" w14:textId="77777777" w:rsidR="005B6945" w:rsidRDefault="005B6945"/>
        </w:tc>
      </w:tr>
      <w:tr w:rsidR="00DE1084" w:rsidRPr="00622041" w14:paraId="602556C9" w14:textId="77777777" w:rsidTr="00DE1084">
        <w:trPr>
          <w:trHeight w:val="20"/>
        </w:trPr>
        <w:tc>
          <w:tcPr>
            <w:tcW w:w="9936" w:type="dxa"/>
            <w:shd w:val="clear" w:color="auto" w:fill="auto"/>
          </w:tcPr>
          <w:p w14:paraId="1A6876E4" w14:textId="77777777" w:rsidR="005B6945" w:rsidRPr="00622041" w:rsidRDefault="005B6945" w:rsidP="00102BC5">
            <w:pPr>
              <w:rPr>
                <w:sz w:val="4"/>
                <w:szCs w:val="10"/>
              </w:rPr>
            </w:pPr>
          </w:p>
        </w:tc>
        <w:tc>
          <w:tcPr>
            <w:tcW w:w="180" w:type="dxa"/>
            <w:shd w:val="clear" w:color="auto" w:fill="auto"/>
          </w:tcPr>
          <w:p w14:paraId="34A5D8A1" w14:textId="77777777" w:rsidR="005B6945" w:rsidRPr="00622041" w:rsidRDefault="005B6945" w:rsidP="00102BC5">
            <w:pPr>
              <w:rPr>
                <w:sz w:val="4"/>
                <w:szCs w:val="10"/>
              </w:rPr>
            </w:pPr>
          </w:p>
        </w:tc>
        <w:tc>
          <w:tcPr>
            <w:tcW w:w="8185" w:type="dxa"/>
            <w:gridSpan w:val="6"/>
            <w:shd w:val="clear" w:color="auto" w:fill="auto"/>
          </w:tcPr>
          <w:p w14:paraId="59745D1F" w14:textId="77777777" w:rsidR="005B6945" w:rsidRPr="00622041" w:rsidRDefault="005B6945" w:rsidP="00102BC5">
            <w:pPr>
              <w:rPr>
                <w:sz w:val="4"/>
                <w:szCs w:val="10"/>
              </w:rPr>
            </w:pPr>
          </w:p>
        </w:tc>
      </w:tr>
      <w:tr w:rsidR="00DE1084" w14:paraId="228CB4F4" w14:textId="77777777" w:rsidTr="00DE1084">
        <w:trPr>
          <w:gridAfter w:val="1"/>
          <w:wAfter w:w="3469" w:type="dxa"/>
        </w:trPr>
        <w:tc>
          <w:tcPr>
            <w:tcW w:w="9936" w:type="dxa"/>
            <w:shd w:val="clear" w:color="auto" w:fill="F2F2F2" w:themeFill="background1" w:themeFillShade="F2"/>
            <w:vAlign w:val="center"/>
          </w:tcPr>
          <w:p w14:paraId="4DC8783E" w14:textId="77777777"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b/>
                <w:sz w:val="24"/>
              </w:rPr>
            </w:pPr>
            <w:r w:rsidRPr="007D12AE">
              <w:rPr>
                <w:rFonts w:ascii="Arial Narrow" w:hAnsi="Arial Narrow"/>
                <w:b/>
                <w:sz w:val="24"/>
              </w:rPr>
              <w:t>Mark all the races that apply:</w:t>
            </w:r>
          </w:p>
          <w:p w14:paraId="1EB9AFC7" w14:textId="77777777"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b/>
                <w:sz w:val="24"/>
              </w:rPr>
            </w:pPr>
          </w:p>
          <w:p w14:paraId="5499232F" w14:textId="656128F1"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sz w:val="22"/>
              </w:rPr>
            </w:pPr>
            <w:r w:rsidRPr="007D12AE">
              <w:rPr>
                <w:rFonts w:ascii="Arial Narrow" w:hAnsi="Arial Narrow"/>
                <w:sz w:val="22"/>
              </w:rPr>
              <w:t xml:space="preserve">RACE:  </w:t>
            </w:r>
            <w:r w:rsidRPr="007D12AE">
              <w:rPr>
                <w:rFonts w:ascii="Arial Narrow" w:hAnsi="Arial Narrow"/>
                <w:sz w:val="22"/>
              </w:rPr>
              <w:tab/>
              <w:t>African American _____</w:t>
            </w:r>
            <w:r>
              <w:rPr>
                <w:rFonts w:ascii="Arial Narrow" w:hAnsi="Arial Narrow"/>
                <w:sz w:val="22"/>
              </w:rPr>
              <w:t>_</w:t>
            </w:r>
            <w:r w:rsidRPr="007D12AE">
              <w:rPr>
                <w:rFonts w:ascii="Arial Narrow" w:hAnsi="Arial Narrow"/>
                <w:sz w:val="22"/>
              </w:rPr>
              <w:t xml:space="preserve">        </w:t>
            </w:r>
            <w:r w:rsidRPr="007D12AE">
              <w:rPr>
                <w:rFonts w:ascii="Arial Narrow" w:hAnsi="Arial Narrow"/>
                <w:sz w:val="22"/>
              </w:rPr>
              <w:tab/>
              <w:t xml:space="preserve">Asian ______          </w:t>
            </w:r>
            <w:r>
              <w:rPr>
                <w:rFonts w:ascii="Arial Narrow" w:hAnsi="Arial Narrow"/>
                <w:sz w:val="22"/>
              </w:rPr>
              <w:t xml:space="preserve">         </w:t>
            </w:r>
            <w:r w:rsidRPr="007D12AE">
              <w:rPr>
                <w:rFonts w:ascii="Arial Narrow" w:hAnsi="Arial Narrow"/>
                <w:sz w:val="22"/>
              </w:rPr>
              <w:t xml:space="preserve">  American Indian _____</w:t>
            </w:r>
          </w:p>
          <w:p w14:paraId="11E79D44" w14:textId="77777777"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sz w:val="22"/>
              </w:rPr>
            </w:pPr>
          </w:p>
          <w:p w14:paraId="7D88EF59" w14:textId="6EEF5383"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sz w:val="22"/>
              </w:rPr>
            </w:pPr>
            <w:r w:rsidRPr="007D12AE">
              <w:rPr>
                <w:rFonts w:ascii="Arial Narrow" w:hAnsi="Arial Narrow"/>
                <w:sz w:val="22"/>
              </w:rPr>
              <w:t>Hispanic ____</w:t>
            </w:r>
            <w:r>
              <w:rPr>
                <w:rFonts w:ascii="Arial Narrow" w:hAnsi="Arial Narrow"/>
                <w:sz w:val="22"/>
              </w:rPr>
              <w:t>_</w:t>
            </w:r>
            <w:r w:rsidRPr="007D12AE">
              <w:rPr>
                <w:rFonts w:ascii="Arial Narrow" w:hAnsi="Arial Narrow"/>
                <w:sz w:val="22"/>
              </w:rPr>
              <w:t xml:space="preserve">__     </w:t>
            </w:r>
            <w:r w:rsidRPr="007D12AE">
              <w:rPr>
                <w:rFonts w:ascii="Arial Narrow" w:hAnsi="Arial Narrow"/>
                <w:sz w:val="22"/>
              </w:rPr>
              <w:tab/>
              <w:t xml:space="preserve"> </w:t>
            </w:r>
            <w:r w:rsidRPr="007D12AE">
              <w:rPr>
                <w:rFonts w:ascii="Arial Narrow" w:hAnsi="Arial Narrow"/>
                <w:sz w:val="22"/>
              </w:rPr>
              <w:tab/>
              <w:t>Caucasian _______</w:t>
            </w:r>
          </w:p>
          <w:p w14:paraId="09532BA3" w14:textId="77777777"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sz w:val="22"/>
              </w:rPr>
            </w:pPr>
          </w:p>
          <w:p w14:paraId="56BDBAE5" w14:textId="6E63B575" w:rsidR="00DE1084" w:rsidRPr="007D12AE" w:rsidRDefault="00DE1084" w:rsidP="00DE1084">
            <w:pPr>
              <w:pBdr>
                <w:top w:val="single" w:sz="4" w:space="1" w:color="auto"/>
                <w:left w:val="single" w:sz="4" w:space="4" w:color="auto"/>
                <w:bottom w:val="single" w:sz="4" w:space="1" w:color="auto"/>
                <w:right w:val="single" w:sz="4" w:space="4" w:color="auto"/>
              </w:pBdr>
              <w:ind w:firstLine="720"/>
              <w:jc w:val="center"/>
              <w:rPr>
                <w:rFonts w:ascii="Arial Narrow" w:hAnsi="Arial Narrow"/>
                <w:sz w:val="22"/>
              </w:rPr>
            </w:pPr>
            <w:r w:rsidRPr="007D12AE">
              <w:rPr>
                <w:rFonts w:ascii="Arial Narrow" w:hAnsi="Arial Narrow"/>
                <w:sz w:val="22"/>
              </w:rPr>
              <w:t>Other (specify)</w:t>
            </w:r>
          </w:p>
          <w:p w14:paraId="47B7C340" w14:textId="77777777" w:rsidR="00DE1084" w:rsidRPr="007D12AE" w:rsidRDefault="00DE1084" w:rsidP="00DE1084">
            <w:pPr>
              <w:pBdr>
                <w:top w:val="single" w:sz="4" w:space="1" w:color="auto"/>
                <w:left w:val="single" w:sz="4" w:space="4" w:color="auto"/>
                <w:bottom w:val="single" w:sz="4" w:space="1" w:color="auto"/>
                <w:right w:val="single" w:sz="4" w:space="4" w:color="auto"/>
              </w:pBdr>
              <w:jc w:val="center"/>
              <w:rPr>
                <w:rFonts w:ascii="Arial Narrow" w:hAnsi="Arial Narrow"/>
                <w:sz w:val="22"/>
              </w:rPr>
            </w:pPr>
          </w:p>
          <w:p w14:paraId="137F45C6" w14:textId="71A0449A" w:rsidR="005B6945" w:rsidRDefault="005B6945" w:rsidP="00DE1084">
            <w:pPr>
              <w:jc w:val="center"/>
            </w:pPr>
          </w:p>
        </w:tc>
        <w:tc>
          <w:tcPr>
            <w:tcW w:w="180" w:type="dxa"/>
          </w:tcPr>
          <w:p w14:paraId="14A46DDC" w14:textId="77777777" w:rsidR="005B6945" w:rsidRDefault="005B6945" w:rsidP="005D5E2A"/>
        </w:tc>
        <w:tc>
          <w:tcPr>
            <w:tcW w:w="810" w:type="dxa"/>
          </w:tcPr>
          <w:p w14:paraId="03175BDB" w14:textId="05F06005" w:rsidR="005B6945" w:rsidRDefault="005B6945" w:rsidP="005D5E2A"/>
        </w:tc>
        <w:tc>
          <w:tcPr>
            <w:tcW w:w="810" w:type="dxa"/>
          </w:tcPr>
          <w:p w14:paraId="322B8640" w14:textId="47E060DA" w:rsidR="005B6945" w:rsidRDefault="005B6945" w:rsidP="005D5E2A"/>
        </w:tc>
        <w:tc>
          <w:tcPr>
            <w:tcW w:w="180" w:type="dxa"/>
          </w:tcPr>
          <w:p w14:paraId="4ACA06BD" w14:textId="77777777" w:rsidR="005B6945" w:rsidRDefault="005B6945" w:rsidP="005D5E2A"/>
        </w:tc>
        <w:tc>
          <w:tcPr>
            <w:tcW w:w="2736" w:type="dxa"/>
            <w:shd w:val="clear" w:color="auto" w:fill="F2F2F2" w:themeFill="background1" w:themeFillShade="F2"/>
          </w:tcPr>
          <w:p w14:paraId="43716810" w14:textId="69825414" w:rsidR="005B6945" w:rsidRDefault="005B6945" w:rsidP="00A06119"/>
        </w:tc>
        <w:tc>
          <w:tcPr>
            <w:tcW w:w="180" w:type="dxa"/>
          </w:tcPr>
          <w:p w14:paraId="70B1FAC3" w14:textId="77777777" w:rsidR="005B6945" w:rsidRDefault="005B6945" w:rsidP="005D5E2A"/>
        </w:tc>
      </w:tr>
    </w:tbl>
    <w:p w14:paraId="0B06B6CE" w14:textId="77777777" w:rsidR="00270AB0" w:rsidRDefault="00270AB0" w:rsidP="00270AB0"/>
    <w:p w14:paraId="1B9FBF3A" w14:textId="13094FB5" w:rsidR="000319A9" w:rsidRPr="00DE1084" w:rsidRDefault="00DE1084" w:rsidP="00DE1084">
      <w:pPr>
        <w:jc w:val="center"/>
        <w:rPr>
          <w:rFonts w:ascii="Arial" w:hAnsi="Arial" w:cs="Arial"/>
          <w:b/>
          <w:bCs/>
          <w:sz w:val="16"/>
          <w:szCs w:val="22"/>
        </w:rPr>
      </w:pPr>
      <w:r w:rsidRPr="00DE1084">
        <w:rPr>
          <w:rFonts w:ascii="Arial" w:hAnsi="Arial" w:cs="Arial"/>
          <w:b/>
          <w:bCs/>
          <w:sz w:val="16"/>
          <w:szCs w:val="22"/>
        </w:rPr>
        <w:t xml:space="preserve">This information used only for statistics in the Annual Illinois Department of Financial and Professional Regulation Report </w:t>
      </w:r>
    </w:p>
    <w:p w14:paraId="1E89A6A4" w14:textId="7324D0BE" w:rsidR="00B74F24" w:rsidRDefault="00B74F24" w:rsidP="00482895"/>
    <w:p w14:paraId="6668FC1C" w14:textId="77777777" w:rsidR="00482895" w:rsidRDefault="00482895" w:rsidP="00482895"/>
    <w:p w14:paraId="21CAA311" w14:textId="21358502" w:rsidR="001C104F" w:rsidRPr="00782410" w:rsidRDefault="00DE1084" w:rsidP="001D32A7">
      <w:pPr>
        <w:pStyle w:val="Heading2"/>
      </w:pPr>
      <w:r>
        <w:lastRenderedPageBreak/>
        <w:t>Current Employment</w:t>
      </w:r>
    </w:p>
    <w:p w14:paraId="75DE9392" w14:textId="77777777" w:rsidR="001C104F" w:rsidRDefault="001C104F" w:rsidP="005D6F42"/>
    <w:tbl>
      <w:tblPr>
        <w:tblW w:w="10075" w:type="dxa"/>
        <w:tblLayout w:type="fixed"/>
        <w:tblCellMar>
          <w:top w:w="72" w:type="dxa"/>
          <w:left w:w="72" w:type="dxa"/>
          <w:bottom w:w="72" w:type="dxa"/>
          <w:right w:w="72" w:type="dxa"/>
        </w:tblCellMar>
        <w:tblLook w:val="0600" w:firstRow="0" w:lastRow="0" w:firstColumn="0" w:lastColumn="0" w:noHBand="1" w:noVBand="1"/>
      </w:tblPr>
      <w:tblGrid>
        <w:gridCol w:w="985"/>
        <w:gridCol w:w="180"/>
        <w:gridCol w:w="540"/>
        <w:gridCol w:w="180"/>
        <w:gridCol w:w="3780"/>
        <w:gridCol w:w="180"/>
        <w:gridCol w:w="1170"/>
        <w:gridCol w:w="180"/>
        <w:gridCol w:w="2880"/>
      </w:tblGrid>
      <w:tr w:rsidR="00490A7A" w14:paraId="409817C9" w14:textId="77777777" w:rsidTr="00FA4E61">
        <w:tc>
          <w:tcPr>
            <w:tcW w:w="985" w:type="dxa"/>
            <w:shd w:val="clear" w:color="auto" w:fill="F2F2F2" w:themeFill="background1" w:themeFillShade="F2"/>
          </w:tcPr>
          <w:p w14:paraId="76D0446B" w14:textId="77777777" w:rsidR="00490A7A" w:rsidRDefault="00AA7FFD" w:rsidP="00457D5F">
            <w:sdt>
              <w:sdtPr>
                <w:id w:val="816003932"/>
                <w:placeholder>
                  <w:docPart w:val="76765EC969CC48B38ED224490719A64F"/>
                </w:placeholder>
                <w:showingPlcHdr/>
                <w15:appearance w15:val="hidden"/>
              </w:sdtPr>
              <w:sdtEndPr/>
              <w:sdtContent>
                <w:r w:rsidR="00457D5F">
                  <w:t>Company:</w:t>
                </w:r>
              </w:sdtContent>
            </w:sdt>
          </w:p>
        </w:tc>
        <w:tc>
          <w:tcPr>
            <w:tcW w:w="180" w:type="dxa"/>
          </w:tcPr>
          <w:p w14:paraId="2EDDAACB" w14:textId="77777777" w:rsidR="00490A7A" w:rsidRDefault="00490A7A" w:rsidP="005D5E2A"/>
        </w:tc>
        <w:tc>
          <w:tcPr>
            <w:tcW w:w="4500" w:type="dxa"/>
            <w:gridSpan w:val="3"/>
            <w:tcBorders>
              <w:bottom w:val="single" w:sz="4" w:space="0" w:color="auto"/>
            </w:tcBorders>
          </w:tcPr>
          <w:p w14:paraId="08EDF335" w14:textId="77777777" w:rsidR="00490A7A" w:rsidRDefault="00490A7A" w:rsidP="005D5E2A"/>
        </w:tc>
        <w:tc>
          <w:tcPr>
            <w:tcW w:w="180" w:type="dxa"/>
          </w:tcPr>
          <w:p w14:paraId="2B97FA58" w14:textId="77777777" w:rsidR="00490A7A" w:rsidRDefault="00490A7A" w:rsidP="005D5E2A"/>
        </w:tc>
        <w:tc>
          <w:tcPr>
            <w:tcW w:w="1170" w:type="dxa"/>
            <w:shd w:val="clear" w:color="auto" w:fill="F2F2F2" w:themeFill="background1" w:themeFillShade="F2"/>
          </w:tcPr>
          <w:p w14:paraId="006BBD64" w14:textId="77777777" w:rsidR="00490A7A" w:rsidRDefault="00AA7FFD" w:rsidP="00457D5F">
            <w:sdt>
              <w:sdtPr>
                <w:id w:val="1870103825"/>
                <w:placeholder>
                  <w:docPart w:val="CFFE83EF9F3442748C08992A83E37B8C"/>
                </w:placeholder>
                <w:temporary/>
                <w:showingPlcHdr/>
                <w15:appearance w15:val="hidden"/>
              </w:sdtPr>
              <w:sdtEndPr/>
              <w:sdtContent>
                <w:r w:rsidR="00457D5F">
                  <w:t>Phone:</w:t>
                </w:r>
              </w:sdtContent>
            </w:sdt>
          </w:p>
        </w:tc>
        <w:tc>
          <w:tcPr>
            <w:tcW w:w="180" w:type="dxa"/>
          </w:tcPr>
          <w:p w14:paraId="404D5A61" w14:textId="77777777" w:rsidR="00490A7A" w:rsidRDefault="00490A7A" w:rsidP="005D5E2A"/>
        </w:tc>
        <w:tc>
          <w:tcPr>
            <w:tcW w:w="2880" w:type="dxa"/>
            <w:tcBorders>
              <w:bottom w:val="single" w:sz="4" w:space="0" w:color="auto"/>
            </w:tcBorders>
          </w:tcPr>
          <w:p w14:paraId="729105CA" w14:textId="77777777" w:rsidR="00490A7A" w:rsidRDefault="00490A7A" w:rsidP="005D5E2A"/>
        </w:tc>
      </w:tr>
      <w:tr w:rsidR="00622041" w:rsidRPr="00622041" w14:paraId="28AEDF45" w14:textId="77777777" w:rsidTr="00FA4E61">
        <w:trPr>
          <w:trHeight w:val="20"/>
        </w:trPr>
        <w:tc>
          <w:tcPr>
            <w:tcW w:w="1705" w:type="dxa"/>
            <w:gridSpan w:val="3"/>
            <w:shd w:val="clear" w:color="auto" w:fill="auto"/>
          </w:tcPr>
          <w:p w14:paraId="25D5482C" w14:textId="77777777" w:rsidR="00622041" w:rsidRPr="00622041" w:rsidRDefault="00622041" w:rsidP="00102BC5">
            <w:pPr>
              <w:rPr>
                <w:sz w:val="4"/>
                <w:szCs w:val="10"/>
              </w:rPr>
            </w:pPr>
          </w:p>
        </w:tc>
        <w:tc>
          <w:tcPr>
            <w:tcW w:w="180" w:type="dxa"/>
            <w:shd w:val="clear" w:color="auto" w:fill="auto"/>
          </w:tcPr>
          <w:p w14:paraId="023E84C6" w14:textId="77777777" w:rsidR="00622041" w:rsidRPr="00622041" w:rsidRDefault="00622041" w:rsidP="00102BC5">
            <w:pPr>
              <w:rPr>
                <w:sz w:val="4"/>
                <w:szCs w:val="10"/>
              </w:rPr>
            </w:pPr>
          </w:p>
        </w:tc>
        <w:tc>
          <w:tcPr>
            <w:tcW w:w="8190" w:type="dxa"/>
            <w:gridSpan w:val="5"/>
            <w:shd w:val="clear" w:color="auto" w:fill="auto"/>
          </w:tcPr>
          <w:p w14:paraId="337849AA" w14:textId="77777777" w:rsidR="00622041" w:rsidRPr="00622041" w:rsidRDefault="00622041" w:rsidP="00102BC5">
            <w:pPr>
              <w:rPr>
                <w:sz w:val="4"/>
                <w:szCs w:val="10"/>
              </w:rPr>
            </w:pPr>
          </w:p>
        </w:tc>
      </w:tr>
      <w:tr w:rsidR="00457D5F" w14:paraId="5B0B580C" w14:textId="77777777" w:rsidTr="00FA4E61">
        <w:tc>
          <w:tcPr>
            <w:tcW w:w="985" w:type="dxa"/>
            <w:shd w:val="clear" w:color="auto" w:fill="F2F2F2" w:themeFill="background1" w:themeFillShade="F2"/>
          </w:tcPr>
          <w:p w14:paraId="57B822BF" w14:textId="77777777" w:rsidR="00457D5F" w:rsidRDefault="00AA7FFD" w:rsidP="00A67DC4">
            <w:sdt>
              <w:sdtPr>
                <w:id w:val="-837382809"/>
                <w:placeholder>
                  <w:docPart w:val="DE171D99C6B94C9083FB0B134F456B0E"/>
                </w:placeholder>
                <w:showingPlcHdr/>
                <w15:appearance w15:val="hidden"/>
              </w:sdtPr>
              <w:sdtEndPr/>
              <w:sdtContent>
                <w:r w:rsidR="00457D5F">
                  <w:t>Address:</w:t>
                </w:r>
              </w:sdtContent>
            </w:sdt>
          </w:p>
        </w:tc>
        <w:tc>
          <w:tcPr>
            <w:tcW w:w="180" w:type="dxa"/>
          </w:tcPr>
          <w:p w14:paraId="4E19DA91" w14:textId="77777777" w:rsidR="00457D5F" w:rsidRDefault="00457D5F" w:rsidP="00A67DC4"/>
        </w:tc>
        <w:tc>
          <w:tcPr>
            <w:tcW w:w="4500" w:type="dxa"/>
            <w:gridSpan w:val="3"/>
            <w:tcBorders>
              <w:bottom w:val="single" w:sz="4" w:space="0" w:color="auto"/>
            </w:tcBorders>
          </w:tcPr>
          <w:p w14:paraId="50E2DD11" w14:textId="77777777" w:rsidR="00457D5F" w:rsidRDefault="00457D5F" w:rsidP="00A67DC4"/>
        </w:tc>
        <w:tc>
          <w:tcPr>
            <w:tcW w:w="180" w:type="dxa"/>
          </w:tcPr>
          <w:p w14:paraId="2A47C0B3" w14:textId="77777777" w:rsidR="00457D5F" w:rsidRDefault="00457D5F" w:rsidP="00A67DC4"/>
        </w:tc>
        <w:tc>
          <w:tcPr>
            <w:tcW w:w="1170" w:type="dxa"/>
            <w:shd w:val="clear" w:color="auto" w:fill="F2F2F2" w:themeFill="background1" w:themeFillShade="F2"/>
          </w:tcPr>
          <w:p w14:paraId="1DB85F9B" w14:textId="77777777" w:rsidR="00457D5F" w:rsidRDefault="00AA7FFD" w:rsidP="00A67DC4">
            <w:sdt>
              <w:sdtPr>
                <w:id w:val="131606417"/>
                <w:placeholder>
                  <w:docPart w:val="C027AAF7397C44D3B97895F8C1511139"/>
                </w:placeholder>
                <w:temporary/>
                <w:showingPlcHdr/>
                <w15:appearance w15:val="hidden"/>
              </w:sdtPr>
              <w:sdtEndPr/>
              <w:sdtContent>
                <w:r w:rsidR="00457D5F">
                  <w:t>Supervisor:</w:t>
                </w:r>
              </w:sdtContent>
            </w:sdt>
          </w:p>
        </w:tc>
        <w:tc>
          <w:tcPr>
            <w:tcW w:w="180" w:type="dxa"/>
          </w:tcPr>
          <w:p w14:paraId="45388936" w14:textId="77777777" w:rsidR="00457D5F" w:rsidRDefault="00457D5F" w:rsidP="00A67DC4"/>
        </w:tc>
        <w:tc>
          <w:tcPr>
            <w:tcW w:w="2880" w:type="dxa"/>
            <w:tcBorders>
              <w:bottom w:val="single" w:sz="4" w:space="0" w:color="auto"/>
            </w:tcBorders>
          </w:tcPr>
          <w:p w14:paraId="24F4B688" w14:textId="77777777" w:rsidR="00457D5F" w:rsidRDefault="00457D5F" w:rsidP="00A67DC4"/>
        </w:tc>
      </w:tr>
      <w:tr w:rsidR="00622041" w:rsidRPr="00622041" w14:paraId="4AD30E3A" w14:textId="77777777" w:rsidTr="00FA4E61">
        <w:trPr>
          <w:trHeight w:val="20"/>
        </w:trPr>
        <w:tc>
          <w:tcPr>
            <w:tcW w:w="1705" w:type="dxa"/>
            <w:gridSpan w:val="3"/>
            <w:shd w:val="clear" w:color="auto" w:fill="auto"/>
          </w:tcPr>
          <w:p w14:paraId="5D3D99A0" w14:textId="77777777" w:rsidR="00622041" w:rsidRPr="00622041" w:rsidRDefault="00622041" w:rsidP="00102BC5">
            <w:pPr>
              <w:rPr>
                <w:sz w:val="4"/>
                <w:szCs w:val="10"/>
              </w:rPr>
            </w:pPr>
          </w:p>
        </w:tc>
        <w:tc>
          <w:tcPr>
            <w:tcW w:w="180" w:type="dxa"/>
            <w:shd w:val="clear" w:color="auto" w:fill="auto"/>
          </w:tcPr>
          <w:p w14:paraId="1F3B8417" w14:textId="77777777" w:rsidR="00622041" w:rsidRPr="00622041" w:rsidRDefault="00622041" w:rsidP="00102BC5">
            <w:pPr>
              <w:rPr>
                <w:sz w:val="4"/>
                <w:szCs w:val="10"/>
              </w:rPr>
            </w:pPr>
          </w:p>
        </w:tc>
        <w:tc>
          <w:tcPr>
            <w:tcW w:w="8190" w:type="dxa"/>
            <w:gridSpan w:val="5"/>
            <w:shd w:val="clear" w:color="auto" w:fill="auto"/>
          </w:tcPr>
          <w:p w14:paraId="49472E96" w14:textId="77777777" w:rsidR="00622041" w:rsidRPr="00622041" w:rsidRDefault="00622041" w:rsidP="00102BC5">
            <w:pPr>
              <w:rPr>
                <w:sz w:val="4"/>
                <w:szCs w:val="10"/>
              </w:rPr>
            </w:pPr>
          </w:p>
        </w:tc>
      </w:tr>
      <w:bookmarkStart w:id="1" w:name="OLE_LINK19"/>
      <w:bookmarkStart w:id="2" w:name="OLE_LINK20"/>
      <w:tr w:rsidR="00DE1084" w14:paraId="7BA49FAF" w14:textId="77777777" w:rsidTr="00FA4E61">
        <w:trPr>
          <w:gridAfter w:val="3"/>
          <w:wAfter w:w="4230" w:type="dxa"/>
        </w:trPr>
        <w:tc>
          <w:tcPr>
            <w:tcW w:w="985" w:type="dxa"/>
            <w:shd w:val="clear" w:color="auto" w:fill="F2F2F2" w:themeFill="background1" w:themeFillShade="F2"/>
          </w:tcPr>
          <w:p w14:paraId="1DD5A9D4" w14:textId="77777777" w:rsidR="00DE1084" w:rsidRDefault="00AA7FFD" w:rsidP="00457D5F">
            <w:sdt>
              <w:sdtPr>
                <w:id w:val="-437142935"/>
                <w:placeholder>
                  <w:docPart w:val="39578FF8284248C38D8EC1875384B7DD"/>
                </w:placeholder>
                <w:showingPlcHdr/>
                <w15:appearance w15:val="hidden"/>
              </w:sdtPr>
              <w:sdtEndPr/>
              <w:sdtContent>
                <w:r w:rsidR="00DE1084">
                  <w:t>Job title:</w:t>
                </w:r>
              </w:sdtContent>
            </w:sdt>
          </w:p>
        </w:tc>
        <w:tc>
          <w:tcPr>
            <w:tcW w:w="180" w:type="dxa"/>
          </w:tcPr>
          <w:p w14:paraId="28E0ECEE" w14:textId="77777777" w:rsidR="00DE1084" w:rsidRDefault="00DE1084" w:rsidP="005D5E2A"/>
        </w:tc>
        <w:tc>
          <w:tcPr>
            <w:tcW w:w="4500" w:type="dxa"/>
            <w:gridSpan w:val="3"/>
            <w:tcBorders>
              <w:bottom w:val="single" w:sz="4" w:space="0" w:color="auto"/>
            </w:tcBorders>
          </w:tcPr>
          <w:p w14:paraId="57EE21CE" w14:textId="77777777" w:rsidR="00DE1084" w:rsidRDefault="00DE1084" w:rsidP="005D5E2A"/>
        </w:tc>
        <w:tc>
          <w:tcPr>
            <w:tcW w:w="180" w:type="dxa"/>
          </w:tcPr>
          <w:p w14:paraId="6593B047" w14:textId="77777777" w:rsidR="00DE1084" w:rsidRDefault="00DE1084" w:rsidP="005D5E2A"/>
        </w:tc>
      </w:tr>
      <w:tr w:rsidR="001C16D3" w14:paraId="256367F9" w14:textId="77777777" w:rsidTr="00FA4E61">
        <w:trPr>
          <w:gridAfter w:val="3"/>
          <w:wAfter w:w="4230" w:type="dxa"/>
        </w:trPr>
        <w:tc>
          <w:tcPr>
            <w:tcW w:w="985" w:type="dxa"/>
            <w:shd w:val="clear" w:color="auto" w:fill="F2F2F2" w:themeFill="background1" w:themeFillShade="F2"/>
          </w:tcPr>
          <w:p w14:paraId="1752BAA3" w14:textId="1CF96F56" w:rsidR="001C16D3" w:rsidRDefault="00F30491" w:rsidP="001D62CB">
            <w:pPr>
              <w:ind w:right="-255"/>
            </w:pPr>
            <w:r>
              <w:t xml:space="preserve">Are you </w:t>
            </w:r>
            <w:r w:rsidR="001D62CB">
              <w:t xml:space="preserve">currently </w:t>
            </w:r>
            <w:r>
              <w:t>employed in healthcare</w:t>
            </w:r>
          </w:p>
        </w:tc>
        <w:tc>
          <w:tcPr>
            <w:tcW w:w="180" w:type="dxa"/>
          </w:tcPr>
          <w:p w14:paraId="5BCEBB28" w14:textId="77777777" w:rsidR="001C16D3" w:rsidRDefault="001C16D3" w:rsidP="005D5E2A"/>
        </w:tc>
        <w:tc>
          <w:tcPr>
            <w:tcW w:w="4500" w:type="dxa"/>
            <w:gridSpan w:val="3"/>
            <w:tcBorders>
              <w:bottom w:val="single" w:sz="4" w:space="0" w:color="auto"/>
            </w:tcBorders>
          </w:tcPr>
          <w:p w14:paraId="24EED35C" w14:textId="77777777" w:rsidR="001C16D3" w:rsidRDefault="001C16D3" w:rsidP="005D5E2A"/>
        </w:tc>
        <w:tc>
          <w:tcPr>
            <w:tcW w:w="180" w:type="dxa"/>
          </w:tcPr>
          <w:p w14:paraId="792F447D" w14:textId="77777777" w:rsidR="001C16D3" w:rsidRDefault="001C16D3" w:rsidP="005D5E2A"/>
        </w:tc>
      </w:tr>
      <w:tr w:rsidR="00622041" w:rsidRPr="00622041" w14:paraId="02DFB62D" w14:textId="77777777" w:rsidTr="00FA4E61">
        <w:trPr>
          <w:trHeight w:val="20"/>
        </w:trPr>
        <w:tc>
          <w:tcPr>
            <w:tcW w:w="1705" w:type="dxa"/>
            <w:gridSpan w:val="3"/>
            <w:shd w:val="clear" w:color="auto" w:fill="auto"/>
          </w:tcPr>
          <w:p w14:paraId="758F0012" w14:textId="0DBDAA2F" w:rsidR="00622041" w:rsidRPr="00622041" w:rsidRDefault="001D62CB" w:rsidP="00102BC5">
            <w:pPr>
              <w:rPr>
                <w:sz w:val="4"/>
                <w:szCs w:val="10"/>
              </w:rPr>
            </w:pPr>
            <w:bookmarkStart w:id="3" w:name="_Hlk137411724"/>
            <w:bookmarkEnd w:id="1"/>
            <w:bookmarkEnd w:id="2"/>
            <w:r>
              <w:rPr>
                <w:sz w:val="4"/>
                <w:szCs w:val="10"/>
              </w:rPr>
              <w:t xml:space="preserve">If </w:t>
            </w:r>
            <w:proofErr w:type="spellStart"/>
            <w:r>
              <w:rPr>
                <w:sz w:val="4"/>
                <w:szCs w:val="10"/>
              </w:rPr>
              <w:t>ue</w:t>
            </w:r>
            <w:r w:rsidR="001C16D3">
              <w:rPr>
                <w:sz w:val="4"/>
                <w:szCs w:val="10"/>
              </w:rPr>
              <w:t>EncumEncumbent</w:t>
            </w:r>
            <w:proofErr w:type="spellEnd"/>
            <w:r w:rsidR="001C16D3">
              <w:rPr>
                <w:sz w:val="4"/>
                <w:szCs w:val="10"/>
              </w:rPr>
              <w:t xml:space="preserve"> </w:t>
            </w:r>
          </w:p>
        </w:tc>
        <w:tc>
          <w:tcPr>
            <w:tcW w:w="180" w:type="dxa"/>
            <w:shd w:val="clear" w:color="auto" w:fill="auto"/>
          </w:tcPr>
          <w:p w14:paraId="0A02AA5A" w14:textId="77777777" w:rsidR="00622041" w:rsidRPr="00622041" w:rsidRDefault="00622041" w:rsidP="00102BC5">
            <w:pPr>
              <w:rPr>
                <w:sz w:val="4"/>
                <w:szCs w:val="10"/>
              </w:rPr>
            </w:pPr>
          </w:p>
        </w:tc>
        <w:tc>
          <w:tcPr>
            <w:tcW w:w="8190" w:type="dxa"/>
            <w:gridSpan w:val="5"/>
            <w:shd w:val="clear" w:color="auto" w:fill="auto"/>
          </w:tcPr>
          <w:p w14:paraId="234E0342" w14:textId="77777777" w:rsidR="00622041" w:rsidRPr="00622041" w:rsidRDefault="00622041" w:rsidP="00102BC5">
            <w:pPr>
              <w:rPr>
                <w:sz w:val="4"/>
                <w:szCs w:val="10"/>
              </w:rPr>
            </w:pPr>
          </w:p>
        </w:tc>
      </w:tr>
      <w:bookmarkEnd w:id="3"/>
      <w:tr w:rsidR="00FA4E61" w:rsidRPr="00622041" w14:paraId="4A400CD5" w14:textId="77777777" w:rsidTr="00FA4E61">
        <w:trPr>
          <w:trHeight w:val="20"/>
        </w:trPr>
        <w:tc>
          <w:tcPr>
            <w:tcW w:w="1705" w:type="dxa"/>
            <w:gridSpan w:val="3"/>
            <w:shd w:val="clear" w:color="auto" w:fill="auto"/>
          </w:tcPr>
          <w:p w14:paraId="30FB8E32" w14:textId="77777777" w:rsidR="00FA4E61" w:rsidRPr="00622041" w:rsidRDefault="00FA4E61" w:rsidP="00102BC5">
            <w:pPr>
              <w:rPr>
                <w:sz w:val="4"/>
                <w:szCs w:val="10"/>
              </w:rPr>
            </w:pPr>
          </w:p>
        </w:tc>
        <w:tc>
          <w:tcPr>
            <w:tcW w:w="180" w:type="dxa"/>
            <w:shd w:val="clear" w:color="auto" w:fill="auto"/>
          </w:tcPr>
          <w:p w14:paraId="3D8ACFBC" w14:textId="77777777" w:rsidR="00FA4E61" w:rsidRPr="00622041" w:rsidRDefault="00FA4E61" w:rsidP="00102BC5">
            <w:pPr>
              <w:rPr>
                <w:sz w:val="4"/>
                <w:szCs w:val="10"/>
              </w:rPr>
            </w:pPr>
          </w:p>
        </w:tc>
        <w:tc>
          <w:tcPr>
            <w:tcW w:w="8190" w:type="dxa"/>
            <w:gridSpan w:val="5"/>
            <w:shd w:val="clear" w:color="auto" w:fill="auto"/>
          </w:tcPr>
          <w:p w14:paraId="11502249" w14:textId="77777777" w:rsidR="00FA4E61" w:rsidRPr="00622041" w:rsidRDefault="00FA4E61" w:rsidP="00102BC5">
            <w:pPr>
              <w:rPr>
                <w:sz w:val="4"/>
                <w:szCs w:val="10"/>
              </w:rPr>
            </w:pPr>
          </w:p>
        </w:tc>
      </w:tr>
    </w:tbl>
    <w:p w14:paraId="251C45A3" w14:textId="77777777" w:rsidR="00481C13" w:rsidRDefault="00481C13"/>
    <w:p w14:paraId="48A85236" w14:textId="577A77FE" w:rsidR="000E3741" w:rsidRDefault="00DE1084" w:rsidP="00DE1084">
      <w:pPr>
        <w:pStyle w:val="Heading2"/>
      </w:pPr>
      <w:r>
        <w:t>Application Checklist</w:t>
      </w:r>
    </w:p>
    <w:p w14:paraId="105A286A" w14:textId="77777777" w:rsidR="00DE1084" w:rsidRPr="00DE1084" w:rsidRDefault="00DE1084" w:rsidP="00DE1084"/>
    <w:p w14:paraId="7DE19FBF" w14:textId="77777777" w:rsidR="00DE1084" w:rsidRPr="003A1EFF" w:rsidRDefault="00DE1084" w:rsidP="00676959">
      <w:pPr>
        <w:numPr>
          <w:ilvl w:val="0"/>
          <w:numId w:val="11"/>
        </w:numPr>
        <w:overflowPunct w:val="0"/>
        <w:autoSpaceDE w:val="0"/>
        <w:autoSpaceDN w:val="0"/>
        <w:adjustRightInd w:val="0"/>
        <w:spacing w:line="360" w:lineRule="auto"/>
        <w:ind w:left="360"/>
        <w:textAlignment w:val="baseline"/>
        <w:rPr>
          <w:rFonts w:ascii="Arial Narrow" w:hAnsi="Arial Narrow"/>
          <w:b/>
          <w:sz w:val="22"/>
        </w:rPr>
      </w:pPr>
      <w:r w:rsidRPr="003A1EFF">
        <w:rPr>
          <w:rFonts w:ascii="Arial Narrow" w:hAnsi="Arial Narrow"/>
          <w:b/>
          <w:sz w:val="22"/>
        </w:rPr>
        <w:t>Submit to Admissions Office:</w:t>
      </w:r>
    </w:p>
    <w:p w14:paraId="53BA5EB1" w14:textId="77777777" w:rsidR="00DE1084" w:rsidRPr="003A1EFF" w:rsidRDefault="00DE1084" w:rsidP="00676959">
      <w:pPr>
        <w:spacing w:line="360" w:lineRule="auto"/>
        <w:ind w:left="1080"/>
        <w:rPr>
          <w:rFonts w:ascii="Arial Narrow" w:hAnsi="Arial Narrow"/>
          <w:b/>
          <w:sz w:val="22"/>
        </w:rPr>
      </w:pPr>
      <w:r>
        <w:rPr>
          <w:rFonts w:ascii="Arial Narrow" w:hAnsi="Arial Narrow"/>
          <w:b/>
          <w:sz w:val="22"/>
        </w:rPr>
        <w:t xml:space="preserve">_______ </w:t>
      </w:r>
      <w:r w:rsidRPr="003A1EFF">
        <w:rPr>
          <w:rFonts w:ascii="Arial Narrow" w:hAnsi="Arial Narrow"/>
          <w:b/>
          <w:sz w:val="22"/>
        </w:rPr>
        <w:t>Shawnee Community College Application</w:t>
      </w:r>
    </w:p>
    <w:p w14:paraId="2FCF9354" w14:textId="77777777" w:rsidR="00DE1084" w:rsidRPr="003A1EFF" w:rsidRDefault="00DE1084" w:rsidP="00676959">
      <w:pPr>
        <w:spacing w:line="360" w:lineRule="auto"/>
        <w:ind w:left="1080"/>
        <w:rPr>
          <w:rFonts w:ascii="Arial Narrow" w:hAnsi="Arial Narrow"/>
          <w:b/>
          <w:sz w:val="22"/>
        </w:rPr>
      </w:pPr>
      <w:r>
        <w:rPr>
          <w:rFonts w:ascii="Arial Narrow" w:hAnsi="Arial Narrow"/>
          <w:b/>
          <w:sz w:val="22"/>
        </w:rPr>
        <w:t xml:space="preserve">_______ </w:t>
      </w:r>
      <w:r w:rsidRPr="003A1EFF">
        <w:rPr>
          <w:rFonts w:ascii="Arial Narrow" w:hAnsi="Arial Narrow"/>
          <w:b/>
          <w:sz w:val="22"/>
        </w:rPr>
        <w:t>High School Transcript</w:t>
      </w:r>
    </w:p>
    <w:p w14:paraId="4953CDFD" w14:textId="77777777" w:rsidR="00DE1084" w:rsidRPr="003A1EFF" w:rsidRDefault="00DE1084" w:rsidP="00676959">
      <w:pPr>
        <w:spacing w:line="360" w:lineRule="auto"/>
        <w:ind w:left="1080"/>
        <w:rPr>
          <w:rFonts w:ascii="Arial Narrow" w:hAnsi="Arial Narrow"/>
          <w:b/>
          <w:sz w:val="22"/>
        </w:rPr>
      </w:pPr>
      <w:r>
        <w:rPr>
          <w:rFonts w:ascii="Arial Narrow" w:hAnsi="Arial Narrow"/>
          <w:b/>
          <w:sz w:val="22"/>
        </w:rPr>
        <w:t xml:space="preserve">_______ </w:t>
      </w:r>
      <w:r w:rsidRPr="003A1EFF">
        <w:rPr>
          <w:rFonts w:ascii="Arial Narrow" w:hAnsi="Arial Narrow"/>
          <w:b/>
          <w:sz w:val="22"/>
        </w:rPr>
        <w:t>Official College Transcript(s) (transfer credits)</w:t>
      </w:r>
    </w:p>
    <w:p w14:paraId="2F123FE6" w14:textId="77777777" w:rsidR="00DE1084" w:rsidRDefault="00DE1084" w:rsidP="00676959">
      <w:pPr>
        <w:tabs>
          <w:tab w:val="left" w:pos="3600"/>
        </w:tabs>
        <w:spacing w:line="360" w:lineRule="auto"/>
        <w:ind w:firstLine="2160"/>
        <w:rPr>
          <w:rFonts w:ascii="Arial Narrow" w:hAnsi="Arial Narrow"/>
          <w:b/>
          <w:sz w:val="22"/>
        </w:rPr>
      </w:pPr>
    </w:p>
    <w:p w14:paraId="6A2A1DFD" w14:textId="77777777" w:rsidR="00DE1084" w:rsidRPr="003A1EFF" w:rsidRDefault="00DE1084" w:rsidP="00676959">
      <w:pPr>
        <w:numPr>
          <w:ilvl w:val="0"/>
          <w:numId w:val="11"/>
        </w:numPr>
        <w:overflowPunct w:val="0"/>
        <w:autoSpaceDE w:val="0"/>
        <w:autoSpaceDN w:val="0"/>
        <w:adjustRightInd w:val="0"/>
        <w:spacing w:line="360" w:lineRule="auto"/>
        <w:ind w:left="360"/>
        <w:textAlignment w:val="baseline"/>
        <w:rPr>
          <w:rFonts w:ascii="Arial Narrow" w:hAnsi="Arial Narrow"/>
          <w:b/>
          <w:sz w:val="22"/>
        </w:rPr>
      </w:pPr>
      <w:r w:rsidRPr="003A1EFF">
        <w:rPr>
          <w:rFonts w:ascii="Arial Narrow" w:hAnsi="Arial Narrow"/>
          <w:b/>
          <w:sz w:val="22"/>
        </w:rPr>
        <w:t>Submit to Nursing Department:</w:t>
      </w:r>
    </w:p>
    <w:p w14:paraId="6CCD5F07" w14:textId="77777777" w:rsidR="00DE1084" w:rsidRPr="003A1EFF" w:rsidRDefault="00DE1084" w:rsidP="00676959">
      <w:pPr>
        <w:spacing w:line="480" w:lineRule="auto"/>
        <w:ind w:left="360"/>
        <w:rPr>
          <w:rFonts w:ascii="Arial Narrow" w:hAnsi="Arial Narrow"/>
          <w:b/>
          <w:sz w:val="22"/>
        </w:rPr>
      </w:pPr>
      <w:r w:rsidRPr="003A1EFF">
        <w:rPr>
          <w:rFonts w:ascii="Arial Narrow" w:hAnsi="Arial Narrow"/>
          <w:b/>
          <w:sz w:val="22"/>
        </w:rPr>
        <w:t>_</w:t>
      </w:r>
      <w:r>
        <w:rPr>
          <w:rFonts w:ascii="Arial Narrow" w:hAnsi="Arial Narrow"/>
          <w:b/>
          <w:sz w:val="22"/>
        </w:rPr>
        <w:t>_____</w:t>
      </w:r>
      <w:r w:rsidRPr="003A1EFF">
        <w:rPr>
          <w:rFonts w:ascii="Arial Narrow" w:hAnsi="Arial Narrow"/>
          <w:b/>
          <w:sz w:val="22"/>
        </w:rPr>
        <w:t>_ Nursing Program Application</w:t>
      </w:r>
    </w:p>
    <w:p w14:paraId="1DC393DE" w14:textId="77777777" w:rsidR="00DE1084" w:rsidRPr="003A1EFF" w:rsidRDefault="00DE1084" w:rsidP="00676959">
      <w:pPr>
        <w:spacing w:line="480" w:lineRule="auto"/>
        <w:ind w:left="360"/>
        <w:rPr>
          <w:rFonts w:ascii="Arial Narrow" w:hAnsi="Arial Narrow"/>
          <w:b/>
          <w:sz w:val="22"/>
        </w:rPr>
      </w:pPr>
      <w:r w:rsidRPr="003A1EFF">
        <w:rPr>
          <w:rFonts w:ascii="Arial Narrow" w:hAnsi="Arial Narrow"/>
          <w:b/>
          <w:sz w:val="22"/>
        </w:rPr>
        <w:t>__</w:t>
      </w:r>
      <w:r>
        <w:rPr>
          <w:rFonts w:ascii="Arial Narrow" w:hAnsi="Arial Narrow"/>
          <w:b/>
          <w:sz w:val="22"/>
        </w:rPr>
        <w:t>_____</w:t>
      </w:r>
      <w:r w:rsidRPr="003A1EFF">
        <w:rPr>
          <w:rFonts w:ascii="Arial Narrow" w:hAnsi="Arial Narrow"/>
          <w:b/>
          <w:sz w:val="22"/>
        </w:rPr>
        <w:t xml:space="preserve"> Degree Audit Verification with an advisor’s signature</w:t>
      </w:r>
    </w:p>
    <w:p w14:paraId="490862AD" w14:textId="255D8F79" w:rsidR="00676959" w:rsidRPr="003A1EFF" w:rsidRDefault="00DE1084" w:rsidP="00274F74">
      <w:pPr>
        <w:spacing w:line="480" w:lineRule="auto"/>
        <w:ind w:left="360"/>
        <w:rPr>
          <w:rFonts w:ascii="Arial Narrow" w:hAnsi="Arial Narrow"/>
          <w:b/>
          <w:sz w:val="22"/>
        </w:rPr>
      </w:pPr>
      <w:r w:rsidRPr="003A1EFF">
        <w:rPr>
          <w:rFonts w:ascii="Arial Narrow" w:hAnsi="Arial Narrow"/>
          <w:b/>
          <w:sz w:val="22"/>
        </w:rPr>
        <w:t>_</w:t>
      </w:r>
      <w:r>
        <w:rPr>
          <w:rFonts w:ascii="Arial Narrow" w:hAnsi="Arial Narrow"/>
          <w:b/>
          <w:sz w:val="22"/>
        </w:rPr>
        <w:t>_____</w:t>
      </w:r>
      <w:r w:rsidRPr="003A1EFF">
        <w:rPr>
          <w:rFonts w:ascii="Arial Narrow" w:hAnsi="Arial Narrow"/>
          <w:b/>
          <w:sz w:val="22"/>
        </w:rPr>
        <w:t>_ Unofficial College Transcript</w:t>
      </w:r>
      <w:r w:rsidR="00676959">
        <w:rPr>
          <w:rFonts w:ascii="Arial Narrow" w:hAnsi="Arial Narrow"/>
          <w:b/>
          <w:sz w:val="22"/>
        </w:rPr>
        <w:t>, GPA 2.5 or higher.</w:t>
      </w:r>
    </w:p>
    <w:p w14:paraId="4127EC91" w14:textId="77777777" w:rsidR="00DE1084" w:rsidRPr="003A1EFF" w:rsidRDefault="00DE1084" w:rsidP="00676959">
      <w:pPr>
        <w:spacing w:line="480" w:lineRule="auto"/>
        <w:ind w:left="360"/>
        <w:rPr>
          <w:rFonts w:ascii="Arial Narrow" w:hAnsi="Arial Narrow"/>
          <w:b/>
          <w:sz w:val="22"/>
        </w:rPr>
      </w:pPr>
      <w:r w:rsidRPr="003A1EFF">
        <w:rPr>
          <w:rFonts w:ascii="Arial Narrow" w:hAnsi="Arial Narrow"/>
          <w:b/>
          <w:sz w:val="22"/>
        </w:rPr>
        <w:t>__</w:t>
      </w:r>
      <w:r>
        <w:rPr>
          <w:rFonts w:ascii="Arial Narrow" w:hAnsi="Arial Narrow"/>
          <w:b/>
          <w:sz w:val="22"/>
        </w:rPr>
        <w:t>_____</w:t>
      </w:r>
      <w:r w:rsidRPr="003A1EFF">
        <w:rPr>
          <w:rFonts w:ascii="Arial Narrow" w:hAnsi="Arial Narrow"/>
          <w:b/>
          <w:sz w:val="22"/>
        </w:rPr>
        <w:t xml:space="preserve"> Copy of Driver’s License</w:t>
      </w:r>
    </w:p>
    <w:p w14:paraId="33AB516A" w14:textId="77777777" w:rsidR="00DE1084" w:rsidRPr="003A1EFF" w:rsidRDefault="00DE1084" w:rsidP="00676959">
      <w:pPr>
        <w:spacing w:line="480" w:lineRule="auto"/>
        <w:ind w:left="360"/>
        <w:rPr>
          <w:rFonts w:ascii="Arial Narrow" w:hAnsi="Arial Narrow"/>
          <w:b/>
          <w:sz w:val="22"/>
        </w:rPr>
      </w:pPr>
      <w:r w:rsidRPr="003A1EFF">
        <w:rPr>
          <w:rFonts w:ascii="Arial Narrow" w:hAnsi="Arial Narrow"/>
          <w:b/>
          <w:sz w:val="22"/>
        </w:rPr>
        <w:t>__</w:t>
      </w:r>
      <w:r>
        <w:rPr>
          <w:rFonts w:ascii="Arial Narrow" w:hAnsi="Arial Narrow"/>
          <w:b/>
          <w:sz w:val="22"/>
        </w:rPr>
        <w:t>_____</w:t>
      </w:r>
      <w:r w:rsidRPr="003A1EFF">
        <w:rPr>
          <w:rFonts w:ascii="Arial Narrow" w:hAnsi="Arial Narrow"/>
          <w:b/>
          <w:sz w:val="22"/>
        </w:rPr>
        <w:t xml:space="preserve"> Test Scores</w:t>
      </w:r>
    </w:p>
    <w:p w14:paraId="4E5F2813" w14:textId="0A23B941" w:rsidR="00DE1084" w:rsidRDefault="00DE1084" w:rsidP="00676959">
      <w:pPr>
        <w:numPr>
          <w:ilvl w:val="0"/>
          <w:numId w:val="11"/>
        </w:numPr>
        <w:overflowPunct w:val="0"/>
        <w:autoSpaceDE w:val="0"/>
        <w:autoSpaceDN w:val="0"/>
        <w:adjustRightInd w:val="0"/>
        <w:spacing w:line="360" w:lineRule="auto"/>
        <w:ind w:left="360"/>
        <w:textAlignment w:val="baseline"/>
        <w:rPr>
          <w:rFonts w:ascii="Arial Narrow" w:hAnsi="Arial Narrow"/>
          <w:b/>
          <w:sz w:val="22"/>
        </w:rPr>
      </w:pPr>
      <w:r w:rsidRPr="00DE1084">
        <w:rPr>
          <w:rFonts w:ascii="Arial Narrow" w:hAnsi="Arial Narrow"/>
          <w:b/>
          <w:sz w:val="22"/>
        </w:rPr>
        <w:t>Please follow this link to schedule your TEAS exam</w:t>
      </w:r>
      <w:r>
        <w:rPr>
          <w:rFonts w:ascii="Arial Narrow" w:hAnsi="Arial Narrow"/>
          <w:b/>
          <w:sz w:val="22"/>
        </w:rPr>
        <w:t>. If you have questions regarding the TEAS test or study materials, c</w:t>
      </w:r>
      <w:r w:rsidRPr="003A1EFF">
        <w:rPr>
          <w:rFonts w:ascii="Arial Narrow" w:hAnsi="Arial Narrow"/>
          <w:b/>
          <w:sz w:val="22"/>
        </w:rPr>
        <w:t>all (618) 634-3316</w:t>
      </w:r>
      <w:r>
        <w:rPr>
          <w:rFonts w:ascii="Arial Narrow" w:hAnsi="Arial Narrow"/>
          <w:b/>
          <w:sz w:val="22"/>
        </w:rPr>
        <w:t xml:space="preserve"> or </w:t>
      </w:r>
      <w:r w:rsidRPr="003A1EFF">
        <w:rPr>
          <w:rFonts w:ascii="Arial Narrow" w:hAnsi="Arial Narrow"/>
          <w:b/>
          <w:sz w:val="22"/>
        </w:rPr>
        <w:t xml:space="preserve">email </w:t>
      </w:r>
      <w:hyperlink r:id="rId21" w:history="1">
        <w:r w:rsidRPr="003A1EFF">
          <w:rPr>
            <w:rStyle w:val="Hyperlink"/>
            <w:rFonts w:ascii="Arial Narrow" w:hAnsi="Arial Narrow"/>
            <w:b/>
            <w:sz w:val="22"/>
          </w:rPr>
          <w:t>testing@shawneecc.edu</w:t>
        </w:r>
      </w:hyperlink>
      <w:r>
        <w:rPr>
          <w:rFonts w:ascii="Arial Narrow" w:hAnsi="Arial Narrow"/>
          <w:b/>
          <w:sz w:val="22"/>
        </w:rPr>
        <w:t>.</w:t>
      </w:r>
    </w:p>
    <w:p w14:paraId="33912F34" w14:textId="76C04EC3" w:rsidR="00DE1084" w:rsidRDefault="00DE1084" w:rsidP="00676959">
      <w:pPr>
        <w:spacing w:line="360" w:lineRule="auto"/>
        <w:ind w:left="1080"/>
        <w:rPr>
          <w:rFonts w:ascii="Arial Narrow" w:hAnsi="Arial Narrow"/>
          <w:b/>
          <w:sz w:val="22"/>
        </w:rPr>
      </w:pPr>
      <w:r>
        <w:rPr>
          <w:rFonts w:ascii="Arial Narrow" w:hAnsi="Arial Narrow"/>
          <w:b/>
          <w:sz w:val="22"/>
        </w:rPr>
        <w:t>Date of Exam: ________________________</w:t>
      </w:r>
    </w:p>
    <w:p w14:paraId="7C66ACD8" w14:textId="77777777" w:rsidR="00026CEE" w:rsidRDefault="00026CEE" w:rsidP="00026CEE"/>
    <w:p w14:paraId="48908688" w14:textId="77777777" w:rsidR="008A4CB9" w:rsidRDefault="008A4CB9"/>
    <w:p w14:paraId="42D8C590" w14:textId="77777777" w:rsidR="00BC07E3" w:rsidRDefault="00AA7FFD" w:rsidP="001D32A7">
      <w:pPr>
        <w:pStyle w:val="Heading2"/>
      </w:pPr>
      <w:sdt>
        <w:sdtPr>
          <w:id w:val="1710760402"/>
          <w:placeholder>
            <w:docPart w:val="E47DF4F925E542988D1F3BD58F7CF471"/>
          </w:placeholder>
          <w:temporary/>
          <w:showingPlcHdr/>
          <w15:appearance w15:val="hidden"/>
        </w:sdtPr>
        <w:sdtEndPr/>
        <w:sdtContent>
          <w:r w:rsidR="00026CEE">
            <w:t>Disclaimer and signature</w:t>
          </w:r>
        </w:sdtContent>
      </w:sdt>
    </w:p>
    <w:p w14:paraId="112005AC" w14:textId="77777777" w:rsidR="002A031C" w:rsidRPr="002A031C" w:rsidRDefault="002A031C" w:rsidP="002A031C"/>
    <w:p w14:paraId="14866197" w14:textId="77777777" w:rsidR="002A031C" w:rsidRDefault="00AA7FFD" w:rsidP="002A031C">
      <w:sdt>
        <w:sdtPr>
          <w:id w:val="1869252530"/>
          <w:placeholder>
            <w:docPart w:val="21069331B19243D3A40D94BF3C0EAE03"/>
          </w:placeholder>
          <w:temporary/>
          <w:showingPlcHdr/>
          <w15:appearance w15:val="hidden"/>
        </w:sdtPr>
        <w:sdtEndPr/>
        <w:sdtContent>
          <w:r w:rsidR="00026CEE" w:rsidRPr="002A031C">
            <w:t xml:space="preserve">I certify that my answers are true and complete to the best of my knowledge. </w:t>
          </w:r>
          <w:r w:rsidR="00026CEE">
            <w:t xml:space="preserve"> </w:t>
          </w:r>
        </w:sdtContent>
      </w:sdt>
      <w:r w:rsidR="002A031C" w:rsidRPr="002A031C">
        <w:t xml:space="preserve"> </w:t>
      </w:r>
    </w:p>
    <w:p w14:paraId="025AA9FD" w14:textId="77777777" w:rsidR="002A031C" w:rsidRPr="002A031C" w:rsidRDefault="002A031C" w:rsidP="002A031C"/>
    <w:p w14:paraId="6B37F100" w14:textId="5C7FC122" w:rsidR="002A031C" w:rsidRDefault="00DE1084" w:rsidP="002A031C">
      <w:r>
        <w:t xml:space="preserve">I understand that submitting this application does not guarantee program acceptance. I understand I will receive acceptance </w:t>
      </w:r>
      <w:r w:rsidR="00381B20">
        <w:t>notifications</w:t>
      </w:r>
      <w:r>
        <w:t xml:space="preserve"> via mail or email after the deadline has passed. </w:t>
      </w:r>
    </w:p>
    <w:p w14:paraId="0952FA63" w14:textId="4F5C6D33" w:rsidR="00676959" w:rsidRDefault="00676959" w:rsidP="002A031C"/>
    <w:p w14:paraId="27D61113" w14:textId="6E09AE69" w:rsidR="00676959" w:rsidRDefault="00676959" w:rsidP="002A031C">
      <w:r>
        <w:t xml:space="preserve">I have read and understand the above information. I certify all information on this form is correct. </w:t>
      </w:r>
    </w:p>
    <w:p w14:paraId="5C257FA4" w14:textId="77777777" w:rsidR="002A031C" w:rsidRPr="002A031C" w:rsidRDefault="002A031C" w:rsidP="002A031C"/>
    <w:tbl>
      <w:tblPr>
        <w:tblW w:w="0" w:type="auto"/>
        <w:tblLayout w:type="fixed"/>
        <w:tblCellMar>
          <w:top w:w="72" w:type="dxa"/>
          <w:left w:w="72" w:type="dxa"/>
          <w:bottom w:w="72" w:type="dxa"/>
          <w:right w:w="0" w:type="dxa"/>
        </w:tblCellMar>
        <w:tblLook w:val="0600" w:firstRow="0" w:lastRow="0" w:firstColumn="0" w:lastColumn="0" w:noHBand="1" w:noVBand="1"/>
      </w:tblPr>
      <w:tblGrid>
        <w:gridCol w:w="985"/>
        <w:gridCol w:w="180"/>
        <w:gridCol w:w="5670"/>
        <w:gridCol w:w="180"/>
        <w:gridCol w:w="630"/>
        <w:gridCol w:w="180"/>
        <w:gridCol w:w="2245"/>
      </w:tblGrid>
      <w:tr w:rsidR="002A031C" w14:paraId="090E050A" w14:textId="77777777" w:rsidTr="00523487">
        <w:tc>
          <w:tcPr>
            <w:tcW w:w="985" w:type="dxa"/>
            <w:shd w:val="clear" w:color="auto" w:fill="F2F2F2" w:themeFill="background1" w:themeFillShade="F2"/>
          </w:tcPr>
          <w:p w14:paraId="259EA40D" w14:textId="77777777" w:rsidR="002A031C" w:rsidRDefault="00AA7FFD" w:rsidP="00026CEE">
            <w:sdt>
              <w:sdtPr>
                <w:id w:val="-1317417417"/>
                <w:placeholder>
                  <w:docPart w:val="85487450C4AE4E0F998E0F76753FDD23"/>
                </w:placeholder>
                <w:temporary/>
                <w:showingPlcHdr/>
                <w15:appearance w15:val="hidden"/>
              </w:sdtPr>
              <w:sdtEndPr/>
              <w:sdtContent>
                <w:r w:rsidR="00026CEE">
                  <w:t>Signature</w:t>
                </w:r>
                <w:r w:rsidR="00026CEE" w:rsidRPr="005114CE">
                  <w:t>:</w:t>
                </w:r>
              </w:sdtContent>
            </w:sdt>
          </w:p>
        </w:tc>
        <w:tc>
          <w:tcPr>
            <w:tcW w:w="180" w:type="dxa"/>
          </w:tcPr>
          <w:p w14:paraId="520848A9" w14:textId="77777777" w:rsidR="002A031C" w:rsidRDefault="002A031C" w:rsidP="005D5E2A"/>
        </w:tc>
        <w:tc>
          <w:tcPr>
            <w:tcW w:w="5670" w:type="dxa"/>
            <w:tcBorders>
              <w:bottom w:val="single" w:sz="4" w:space="0" w:color="auto"/>
            </w:tcBorders>
          </w:tcPr>
          <w:p w14:paraId="22D84F3E" w14:textId="77777777" w:rsidR="002A031C" w:rsidRDefault="002A031C" w:rsidP="005D5E2A"/>
        </w:tc>
        <w:tc>
          <w:tcPr>
            <w:tcW w:w="180" w:type="dxa"/>
          </w:tcPr>
          <w:p w14:paraId="5F64BAD0" w14:textId="77777777" w:rsidR="002A031C" w:rsidRDefault="002A031C" w:rsidP="005D5E2A"/>
        </w:tc>
        <w:tc>
          <w:tcPr>
            <w:tcW w:w="630" w:type="dxa"/>
            <w:shd w:val="clear" w:color="auto" w:fill="F2F2F2" w:themeFill="background1" w:themeFillShade="F2"/>
          </w:tcPr>
          <w:p w14:paraId="365FADBB" w14:textId="77777777" w:rsidR="002A031C" w:rsidRDefault="00AA7FFD" w:rsidP="00026CEE">
            <w:sdt>
              <w:sdtPr>
                <w:id w:val="-873226381"/>
                <w:placeholder>
                  <w:docPart w:val="B4603AFA05BC497EB23B2ED6FC24A77F"/>
                </w:placeholder>
                <w:temporary/>
                <w:showingPlcHdr/>
                <w15:appearance w15:val="hidden"/>
              </w:sdtPr>
              <w:sdtEndPr/>
              <w:sdtContent>
                <w:r w:rsidR="00026CEE">
                  <w:t>Date:</w:t>
                </w:r>
              </w:sdtContent>
            </w:sdt>
          </w:p>
        </w:tc>
        <w:tc>
          <w:tcPr>
            <w:tcW w:w="180" w:type="dxa"/>
          </w:tcPr>
          <w:p w14:paraId="0F98B58E" w14:textId="77777777" w:rsidR="002A031C" w:rsidRDefault="002A031C" w:rsidP="005D5E2A"/>
        </w:tc>
        <w:tc>
          <w:tcPr>
            <w:tcW w:w="2245" w:type="dxa"/>
            <w:tcBorders>
              <w:bottom w:val="single" w:sz="4" w:space="0" w:color="auto"/>
            </w:tcBorders>
          </w:tcPr>
          <w:p w14:paraId="7079BB29" w14:textId="77777777" w:rsidR="002A031C" w:rsidRDefault="002A031C" w:rsidP="005D5E2A"/>
        </w:tc>
      </w:tr>
    </w:tbl>
    <w:p w14:paraId="79E40EE5" w14:textId="3ADC545B" w:rsidR="00474660" w:rsidRDefault="00474660" w:rsidP="00622041">
      <w:pPr>
        <w:pStyle w:val="Footer"/>
        <w:jc w:val="left"/>
      </w:pPr>
    </w:p>
    <w:p w14:paraId="319D0AA4" w14:textId="70ADF869" w:rsidR="00BC0C7C" w:rsidRDefault="00BC0C7C" w:rsidP="00622041">
      <w:pPr>
        <w:pStyle w:val="Footer"/>
        <w:jc w:val="left"/>
      </w:pPr>
    </w:p>
    <w:p w14:paraId="5D1FD53F" w14:textId="2944AA87" w:rsidR="00BC0C7C" w:rsidRDefault="00BC0C7C" w:rsidP="00622041">
      <w:pPr>
        <w:pStyle w:val="Footer"/>
        <w:jc w:val="left"/>
      </w:pPr>
    </w:p>
    <w:p w14:paraId="4A4ED250" w14:textId="4CE715A9" w:rsidR="00BC0C7C" w:rsidRDefault="00BC0C7C" w:rsidP="00622041">
      <w:pPr>
        <w:pStyle w:val="Footer"/>
        <w:jc w:val="left"/>
      </w:pPr>
    </w:p>
    <w:p w14:paraId="5836E2FD" w14:textId="4CAEE1A5" w:rsidR="00BC0C7C" w:rsidRDefault="00BC0C7C" w:rsidP="00622041">
      <w:pPr>
        <w:pStyle w:val="Footer"/>
        <w:jc w:val="left"/>
      </w:pPr>
    </w:p>
    <w:p w14:paraId="6C1359B2" w14:textId="3D64EAF0" w:rsidR="00BC0C7C" w:rsidRDefault="00BC0C7C" w:rsidP="00622041">
      <w:pPr>
        <w:pStyle w:val="Footer"/>
        <w:jc w:val="left"/>
      </w:pPr>
    </w:p>
    <w:p w14:paraId="6395DAF8" w14:textId="06FE3783" w:rsidR="00BC0C7C" w:rsidRDefault="00BC0C7C" w:rsidP="00622041">
      <w:pPr>
        <w:pStyle w:val="Footer"/>
        <w:jc w:val="left"/>
      </w:pPr>
    </w:p>
    <w:p w14:paraId="61A440C7" w14:textId="7556083A" w:rsidR="00BC0C7C" w:rsidRDefault="00BC0C7C" w:rsidP="00622041">
      <w:pPr>
        <w:pStyle w:val="Footer"/>
        <w:jc w:val="left"/>
      </w:pPr>
    </w:p>
    <w:p w14:paraId="682EFB7C" w14:textId="76916D4D" w:rsidR="00BC0C7C" w:rsidRPr="00015088" w:rsidRDefault="00BC0C7C" w:rsidP="00BC0C7C">
      <w:pPr>
        <w:jc w:val="center"/>
        <w:rPr>
          <w:rFonts w:ascii="Arial Narrow" w:hAnsi="Arial Narrow"/>
          <w:b/>
          <w:sz w:val="28"/>
          <w:szCs w:val="22"/>
        </w:rPr>
      </w:pPr>
      <w:r>
        <w:rPr>
          <w:rFonts w:ascii="Arial Narrow" w:hAnsi="Arial Narrow"/>
          <w:b/>
          <w:sz w:val="28"/>
          <w:szCs w:val="22"/>
        </w:rPr>
        <w:t>Nursing Program</w:t>
      </w:r>
      <w:r w:rsidRPr="00015088">
        <w:rPr>
          <w:rFonts w:ascii="Arial Narrow" w:hAnsi="Arial Narrow"/>
          <w:b/>
          <w:sz w:val="28"/>
          <w:szCs w:val="22"/>
        </w:rPr>
        <w:t xml:space="preserve"> Entrance Test Procedure</w:t>
      </w:r>
    </w:p>
    <w:p w14:paraId="6D72A347" w14:textId="77777777" w:rsidR="00BC0C7C" w:rsidRPr="007D12AE" w:rsidRDefault="00BC0C7C" w:rsidP="00BC0C7C">
      <w:pPr>
        <w:jc w:val="center"/>
        <w:rPr>
          <w:rFonts w:ascii="Arial Narrow" w:hAnsi="Arial Narrow"/>
          <w:b/>
          <w:sz w:val="22"/>
          <w:szCs w:val="22"/>
        </w:rPr>
      </w:pPr>
    </w:p>
    <w:p w14:paraId="61EED5D3" w14:textId="77777777" w:rsidR="00BC0C7C" w:rsidRPr="007D12AE"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i/>
          <w:sz w:val="22"/>
          <w:szCs w:val="22"/>
        </w:rPr>
      </w:pPr>
    </w:p>
    <w:p w14:paraId="228DE362" w14:textId="594E72E9" w:rsidR="00BC0C7C" w:rsidRPr="00015088" w:rsidRDefault="00BC0C7C" w:rsidP="00BC0C7C">
      <w:pPr>
        <w:rPr>
          <w:rFonts w:ascii="Arial Narrow" w:hAnsi="Arial Narrow"/>
          <w:sz w:val="24"/>
          <w:szCs w:val="22"/>
        </w:rPr>
      </w:pPr>
      <w:r w:rsidRPr="00015088">
        <w:rPr>
          <w:rFonts w:ascii="Arial Narrow" w:hAnsi="Arial Narrow"/>
          <w:sz w:val="24"/>
          <w:szCs w:val="22"/>
        </w:rPr>
        <w:t xml:space="preserve">The test given for entry into the Shawnee Community College </w:t>
      </w:r>
      <w:r>
        <w:rPr>
          <w:rFonts w:ascii="Arial Narrow" w:hAnsi="Arial Narrow"/>
          <w:sz w:val="24"/>
          <w:szCs w:val="22"/>
        </w:rPr>
        <w:t>Nursing</w:t>
      </w:r>
      <w:r w:rsidRPr="00015088">
        <w:rPr>
          <w:rFonts w:ascii="Arial Narrow" w:hAnsi="Arial Narrow"/>
          <w:sz w:val="24"/>
          <w:szCs w:val="22"/>
        </w:rPr>
        <w:t xml:space="preserve"> program is the Test of Essential Academic Skills (TEAS) from the Assessment Technologies Institute, LLC (ATI).  Applicants wishing to prepare for the test can purchase the most recent TEAS Study Manual or access to online practice tests.  A combination package of the study manual and online access is also available.  Please note that these products are optional.  If you are interested in purchasing any of the items go to </w:t>
      </w:r>
      <w:hyperlink r:id="rId22" w:history="1">
        <w:r w:rsidRPr="00015088">
          <w:rPr>
            <w:rStyle w:val="Hyperlink"/>
            <w:rFonts w:ascii="Arial Narrow" w:hAnsi="Arial Narrow"/>
            <w:sz w:val="24"/>
            <w:szCs w:val="22"/>
          </w:rPr>
          <w:t>www.atitesting.com</w:t>
        </w:r>
      </w:hyperlink>
      <w:r w:rsidRPr="00015088">
        <w:rPr>
          <w:rFonts w:ascii="Arial Narrow" w:hAnsi="Arial Narrow"/>
          <w:sz w:val="24"/>
          <w:szCs w:val="22"/>
        </w:rPr>
        <w:t xml:space="preserve"> and click on Online Store for more information.</w:t>
      </w:r>
    </w:p>
    <w:p w14:paraId="3858F760" w14:textId="77777777" w:rsidR="00BC0C7C" w:rsidRPr="00015088" w:rsidRDefault="00BC0C7C" w:rsidP="00BC0C7C">
      <w:pPr>
        <w:rPr>
          <w:rFonts w:ascii="Arial Narrow" w:hAnsi="Arial Narrow"/>
          <w:sz w:val="24"/>
          <w:szCs w:val="22"/>
        </w:rPr>
      </w:pPr>
    </w:p>
    <w:p w14:paraId="4816F05F" w14:textId="77777777" w:rsidR="00BC0C7C" w:rsidRPr="00015088" w:rsidRDefault="00BC0C7C" w:rsidP="00BC0C7C">
      <w:pPr>
        <w:rPr>
          <w:rFonts w:ascii="Arial Narrow" w:hAnsi="Arial Narrow"/>
          <w:sz w:val="22"/>
        </w:rPr>
      </w:pPr>
    </w:p>
    <w:p w14:paraId="331045D4" w14:textId="0B5031BB" w:rsidR="00BC0C7C" w:rsidRPr="00015088" w:rsidRDefault="00BC0C7C" w:rsidP="00BC0C7C">
      <w:pPr>
        <w:numPr>
          <w:ilvl w:val="0"/>
          <w:numId w:val="14"/>
        </w:num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overflowPunct w:val="0"/>
        <w:autoSpaceDE w:val="0"/>
        <w:autoSpaceDN w:val="0"/>
        <w:adjustRightInd w:val="0"/>
        <w:ind w:right="720"/>
        <w:textAlignment w:val="baseline"/>
        <w:rPr>
          <w:rFonts w:ascii="Arial Narrow" w:hAnsi="Arial Narrow"/>
          <w:sz w:val="24"/>
          <w:szCs w:val="22"/>
        </w:rPr>
      </w:pPr>
      <w:r w:rsidRPr="00015088">
        <w:rPr>
          <w:rFonts w:ascii="Arial Narrow" w:hAnsi="Arial Narrow"/>
          <w:sz w:val="24"/>
          <w:szCs w:val="22"/>
        </w:rPr>
        <w:t xml:space="preserve">Each applicant may take the entrance test twice between October </w:t>
      </w:r>
      <w:r w:rsidR="00BA2249">
        <w:rPr>
          <w:rFonts w:ascii="Arial Narrow" w:hAnsi="Arial Narrow"/>
          <w:sz w:val="24"/>
          <w:szCs w:val="22"/>
        </w:rPr>
        <w:t>31</w:t>
      </w:r>
      <w:r w:rsidRPr="00015088">
        <w:rPr>
          <w:rFonts w:ascii="Arial Narrow" w:hAnsi="Arial Narrow"/>
          <w:sz w:val="24"/>
          <w:szCs w:val="22"/>
        </w:rPr>
        <w:t>, 202</w:t>
      </w:r>
      <w:r w:rsidR="00BA2249">
        <w:rPr>
          <w:rFonts w:ascii="Arial Narrow" w:hAnsi="Arial Narrow"/>
          <w:sz w:val="24"/>
          <w:szCs w:val="22"/>
        </w:rPr>
        <w:t>5</w:t>
      </w:r>
      <w:r w:rsidRPr="00015088">
        <w:rPr>
          <w:rFonts w:ascii="Arial Narrow" w:hAnsi="Arial Narrow"/>
          <w:sz w:val="24"/>
          <w:szCs w:val="22"/>
        </w:rPr>
        <w:t xml:space="preserve"> and March </w:t>
      </w:r>
      <w:r w:rsidR="00D97780">
        <w:rPr>
          <w:rFonts w:ascii="Arial Narrow" w:hAnsi="Arial Narrow"/>
          <w:sz w:val="24"/>
          <w:szCs w:val="22"/>
        </w:rPr>
        <w:t>31</w:t>
      </w:r>
      <w:r w:rsidRPr="00015088">
        <w:rPr>
          <w:rFonts w:ascii="Arial Narrow" w:hAnsi="Arial Narrow"/>
          <w:sz w:val="24"/>
          <w:szCs w:val="22"/>
        </w:rPr>
        <w:t>, 202</w:t>
      </w:r>
      <w:r w:rsidR="00BA2249">
        <w:rPr>
          <w:rFonts w:ascii="Arial Narrow" w:hAnsi="Arial Narrow"/>
          <w:sz w:val="24"/>
          <w:szCs w:val="22"/>
        </w:rPr>
        <w:t>6</w:t>
      </w:r>
      <w:r w:rsidRPr="00015088">
        <w:rPr>
          <w:rFonts w:ascii="Arial Narrow" w:hAnsi="Arial Narrow"/>
          <w:sz w:val="24"/>
          <w:szCs w:val="22"/>
        </w:rPr>
        <w:t xml:space="preserve">.  Any additional tests beyond the first two may not be counted.  The highest composite score of the two tests will be accepted.  A minimum of two weeks between the tests are required.  The entrance test must be taken at the Shawnee Community College Testing Center.  Exceptions may be allowed by the </w:t>
      </w:r>
      <w:r>
        <w:rPr>
          <w:rFonts w:ascii="Arial Narrow" w:hAnsi="Arial Narrow"/>
          <w:sz w:val="24"/>
          <w:szCs w:val="22"/>
        </w:rPr>
        <w:t>Dean of Allied Health and</w:t>
      </w:r>
      <w:r w:rsidRPr="00015088">
        <w:rPr>
          <w:rFonts w:ascii="Arial Narrow" w:hAnsi="Arial Narrow"/>
          <w:sz w:val="24"/>
          <w:szCs w:val="22"/>
        </w:rPr>
        <w:t xml:space="preserve"> Nursing based on extenuating circumstances.  A </w:t>
      </w:r>
      <w:r w:rsidRPr="00015088">
        <w:rPr>
          <w:rFonts w:ascii="Arial Narrow" w:hAnsi="Arial Narrow"/>
          <w:b/>
          <w:sz w:val="24"/>
          <w:szCs w:val="22"/>
        </w:rPr>
        <w:t>TEAS score of 60 or greater is required.</w:t>
      </w:r>
      <w:r w:rsidRPr="00015088">
        <w:rPr>
          <w:rFonts w:ascii="Arial Narrow" w:hAnsi="Arial Narrow"/>
          <w:sz w:val="24"/>
          <w:szCs w:val="22"/>
        </w:rPr>
        <w:t xml:space="preserve">  </w:t>
      </w:r>
    </w:p>
    <w:p w14:paraId="12539D47"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2CC5564E"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r w:rsidRPr="00015088">
        <w:rPr>
          <w:rFonts w:ascii="Arial Narrow" w:hAnsi="Arial Narrow"/>
          <w:sz w:val="24"/>
          <w:szCs w:val="22"/>
        </w:rPr>
        <w:t>2.   The cost of the test is $</w:t>
      </w:r>
      <w:r>
        <w:rPr>
          <w:rFonts w:ascii="Arial Narrow" w:hAnsi="Arial Narrow"/>
          <w:sz w:val="24"/>
          <w:szCs w:val="22"/>
        </w:rPr>
        <w:t>75</w:t>
      </w:r>
      <w:r w:rsidRPr="00015088">
        <w:rPr>
          <w:rFonts w:ascii="Arial Narrow" w:hAnsi="Arial Narrow"/>
          <w:sz w:val="24"/>
          <w:szCs w:val="22"/>
        </w:rPr>
        <w:t xml:space="preserve">.00 each time it is taken and can be paid the day of the test.  </w:t>
      </w:r>
    </w:p>
    <w:p w14:paraId="298CB9F1"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16C61098" w14:textId="77777777" w:rsidR="00BC0C7C" w:rsidRPr="00015088" w:rsidRDefault="00BC0C7C" w:rsidP="00BC0C7C">
      <w:pPr>
        <w:numPr>
          <w:ilvl w:val="0"/>
          <w:numId w:val="15"/>
        </w:num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overflowPunct w:val="0"/>
        <w:autoSpaceDE w:val="0"/>
        <w:autoSpaceDN w:val="0"/>
        <w:adjustRightInd w:val="0"/>
        <w:ind w:right="720"/>
        <w:textAlignment w:val="baseline"/>
        <w:rPr>
          <w:rFonts w:ascii="Arial Narrow" w:hAnsi="Arial Narrow"/>
          <w:b/>
          <w:sz w:val="24"/>
          <w:szCs w:val="22"/>
          <w:u w:val="single"/>
        </w:rPr>
      </w:pPr>
      <w:r w:rsidRPr="00015088">
        <w:rPr>
          <w:rFonts w:ascii="Arial Narrow" w:hAnsi="Arial Narrow"/>
          <w:sz w:val="24"/>
          <w:szCs w:val="22"/>
        </w:rPr>
        <w:t>The applicant should schedule the entrance test through the Shawne</w:t>
      </w:r>
      <w:r>
        <w:rPr>
          <w:rFonts w:ascii="Arial Narrow" w:hAnsi="Arial Narrow"/>
          <w:sz w:val="24"/>
          <w:szCs w:val="22"/>
        </w:rPr>
        <w:t xml:space="preserve">e College Testing Center. Please follow </w:t>
      </w:r>
      <w:hyperlink r:id="rId23" w:history="1">
        <w:r w:rsidRPr="00FA610D">
          <w:rPr>
            <w:rStyle w:val="Hyperlink"/>
            <w:rFonts w:ascii="Arial Narrow" w:hAnsi="Arial Narrow"/>
            <w:sz w:val="24"/>
            <w:szCs w:val="22"/>
          </w:rPr>
          <w:t>this link</w:t>
        </w:r>
      </w:hyperlink>
      <w:r>
        <w:rPr>
          <w:rFonts w:ascii="Arial Narrow" w:hAnsi="Arial Narrow"/>
          <w:sz w:val="24"/>
          <w:szCs w:val="22"/>
        </w:rPr>
        <w:t xml:space="preserve"> to schedule your TEAS exam. On the Testing Center page, you will see an “appointments” button. Click that to schedule your exam. If you are unable to schedule through that link, please </w:t>
      </w:r>
      <w:r w:rsidRPr="00015088">
        <w:rPr>
          <w:rFonts w:ascii="Arial Narrow" w:hAnsi="Arial Narrow"/>
          <w:sz w:val="24"/>
          <w:szCs w:val="22"/>
        </w:rPr>
        <w:t>email</w:t>
      </w:r>
      <w:r>
        <w:rPr>
          <w:rFonts w:ascii="Arial Narrow" w:hAnsi="Arial Narrow"/>
          <w:sz w:val="24"/>
          <w:szCs w:val="22"/>
        </w:rPr>
        <w:t xml:space="preserve"> </w:t>
      </w:r>
      <w:r w:rsidRPr="00015088">
        <w:rPr>
          <w:rFonts w:ascii="Arial Narrow" w:hAnsi="Arial Narrow"/>
          <w:b/>
          <w:sz w:val="24"/>
          <w:szCs w:val="22"/>
        </w:rPr>
        <w:t>testing@shawneecc.edu</w:t>
      </w:r>
      <w:r w:rsidRPr="00015088">
        <w:rPr>
          <w:rFonts w:ascii="Arial Narrow" w:hAnsi="Arial Narrow"/>
          <w:sz w:val="24"/>
          <w:szCs w:val="22"/>
        </w:rPr>
        <w:t xml:space="preserve">.  The test is administered via the computers in the </w:t>
      </w:r>
      <w:smartTag w:uri="urn:schemas-microsoft-com:office:smarttags" w:element="place">
        <w:smartTag w:uri="urn:schemas-microsoft-com:office:smarttags" w:element="PlaceName">
          <w:r w:rsidRPr="00015088">
            <w:rPr>
              <w:rFonts w:ascii="Arial Narrow" w:hAnsi="Arial Narrow"/>
              <w:sz w:val="24"/>
              <w:szCs w:val="22"/>
            </w:rPr>
            <w:t>Testing</w:t>
          </w:r>
        </w:smartTag>
        <w:r w:rsidRPr="00015088">
          <w:rPr>
            <w:rFonts w:ascii="Arial Narrow" w:hAnsi="Arial Narrow"/>
            <w:sz w:val="24"/>
            <w:szCs w:val="22"/>
          </w:rPr>
          <w:t xml:space="preserve"> </w:t>
        </w:r>
        <w:smartTag w:uri="urn:schemas-microsoft-com:office:smarttags" w:element="PlaceType">
          <w:r w:rsidRPr="00015088">
            <w:rPr>
              <w:rFonts w:ascii="Arial Narrow" w:hAnsi="Arial Narrow"/>
              <w:sz w:val="24"/>
              <w:szCs w:val="22"/>
            </w:rPr>
            <w:t>Center</w:t>
          </w:r>
        </w:smartTag>
      </w:smartTag>
      <w:r w:rsidRPr="00015088">
        <w:rPr>
          <w:rFonts w:ascii="Arial Narrow" w:hAnsi="Arial Narrow"/>
          <w:sz w:val="24"/>
          <w:szCs w:val="22"/>
        </w:rPr>
        <w:t xml:space="preserve">.  All efforts will be made to accommodate the student in regard to scheduling, however due to the high usage of the testing center it is recommended that individuals schedule a testing time well in advance.  You must have your receipt for payment and photo ID in order to take the exam </w:t>
      </w:r>
      <w:r w:rsidRPr="00015088">
        <w:rPr>
          <w:rFonts w:ascii="Arial Narrow" w:hAnsi="Arial Narrow"/>
          <w:bCs/>
          <w:sz w:val="24"/>
          <w:szCs w:val="22"/>
        </w:rPr>
        <w:t>(No</w:t>
      </w:r>
      <w:r w:rsidRPr="00015088">
        <w:rPr>
          <w:rFonts w:ascii="Arial Narrow" w:hAnsi="Arial Narrow"/>
          <w:sz w:val="24"/>
          <w:szCs w:val="22"/>
        </w:rPr>
        <w:t xml:space="preserve"> </w:t>
      </w:r>
      <w:r w:rsidRPr="00015088">
        <w:rPr>
          <w:rFonts w:ascii="Arial Narrow" w:hAnsi="Arial Narrow"/>
          <w:bCs/>
          <w:sz w:val="24"/>
          <w:szCs w:val="22"/>
        </w:rPr>
        <w:t>exceptions).</w:t>
      </w:r>
      <w:r w:rsidRPr="00015088">
        <w:rPr>
          <w:rFonts w:ascii="Arial Narrow" w:hAnsi="Arial Narrow"/>
          <w:sz w:val="24"/>
          <w:szCs w:val="22"/>
        </w:rPr>
        <w:t xml:space="preserve">  Payment is to be made at the Bursar’s Office and a receipt for payment will be given to the payee.  </w:t>
      </w:r>
    </w:p>
    <w:p w14:paraId="477759FB"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left="360" w:right="720"/>
        <w:rPr>
          <w:rFonts w:ascii="Arial Narrow" w:hAnsi="Arial Narrow"/>
          <w:b/>
          <w:sz w:val="24"/>
          <w:szCs w:val="22"/>
          <w:u w:val="single"/>
        </w:rPr>
      </w:pPr>
    </w:p>
    <w:p w14:paraId="48C3C5F4" w14:textId="77777777" w:rsidR="00BC0C7C" w:rsidRPr="00015088" w:rsidRDefault="00BC0C7C" w:rsidP="00BC0C7C">
      <w:pPr>
        <w:numPr>
          <w:ilvl w:val="0"/>
          <w:numId w:val="15"/>
        </w:num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overflowPunct w:val="0"/>
        <w:autoSpaceDE w:val="0"/>
        <w:autoSpaceDN w:val="0"/>
        <w:adjustRightInd w:val="0"/>
        <w:ind w:right="720"/>
        <w:textAlignment w:val="baseline"/>
        <w:rPr>
          <w:rFonts w:ascii="Arial Narrow" w:hAnsi="Arial Narrow"/>
          <w:b/>
          <w:sz w:val="24"/>
          <w:szCs w:val="22"/>
          <w:u w:val="single"/>
        </w:rPr>
      </w:pPr>
      <w:r w:rsidRPr="00015088">
        <w:rPr>
          <w:rFonts w:ascii="Arial Narrow" w:hAnsi="Arial Narrow"/>
          <w:sz w:val="24"/>
          <w:szCs w:val="22"/>
        </w:rPr>
        <w:t xml:space="preserve">Upon taking the test the applicant will be given a photocopy of the test results.  The original copy of the test results will stay with the testing coordinator.  </w:t>
      </w:r>
      <w:r w:rsidRPr="00015088">
        <w:rPr>
          <w:rFonts w:ascii="Arial Narrow" w:hAnsi="Arial Narrow"/>
          <w:b/>
          <w:sz w:val="24"/>
          <w:szCs w:val="22"/>
          <w:u w:val="single"/>
        </w:rPr>
        <w:t>Please bring your test scores to the</w:t>
      </w:r>
      <w:r>
        <w:rPr>
          <w:rFonts w:ascii="Arial Narrow" w:hAnsi="Arial Narrow"/>
          <w:b/>
          <w:sz w:val="24"/>
          <w:szCs w:val="22"/>
          <w:u w:val="single"/>
        </w:rPr>
        <w:t xml:space="preserve"> Allied Health and</w:t>
      </w:r>
      <w:r w:rsidRPr="00015088">
        <w:rPr>
          <w:rFonts w:ascii="Arial Narrow" w:hAnsi="Arial Narrow"/>
          <w:b/>
          <w:sz w:val="24"/>
          <w:szCs w:val="22"/>
          <w:u w:val="single"/>
        </w:rPr>
        <w:t xml:space="preserve"> Nursing Department </w:t>
      </w:r>
      <w:r>
        <w:rPr>
          <w:rFonts w:ascii="Arial Narrow" w:hAnsi="Arial Narrow"/>
          <w:b/>
          <w:sz w:val="24"/>
          <w:szCs w:val="22"/>
          <w:u w:val="single"/>
        </w:rPr>
        <w:t xml:space="preserve">Administrative Assistant </w:t>
      </w:r>
      <w:r w:rsidRPr="00015088">
        <w:rPr>
          <w:rFonts w:ascii="Arial Narrow" w:hAnsi="Arial Narrow"/>
          <w:b/>
          <w:sz w:val="24"/>
          <w:szCs w:val="22"/>
          <w:u w:val="single"/>
        </w:rPr>
        <w:t>to be copied</w:t>
      </w:r>
      <w:r>
        <w:rPr>
          <w:rFonts w:ascii="Arial Narrow" w:hAnsi="Arial Narrow"/>
          <w:b/>
          <w:sz w:val="24"/>
          <w:szCs w:val="22"/>
          <w:u w:val="single"/>
        </w:rPr>
        <w:t xml:space="preserve"> and placed in your application file</w:t>
      </w:r>
      <w:r w:rsidRPr="00015088">
        <w:rPr>
          <w:rFonts w:ascii="Arial Narrow" w:hAnsi="Arial Narrow"/>
          <w:b/>
          <w:sz w:val="24"/>
          <w:szCs w:val="22"/>
          <w:u w:val="single"/>
        </w:rPr>
        <w:t xml:space="preserve">. </w:t>
      </w:r>
    </w:p>
    <w:p w14:paraId="198DFE54"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1F31874C" w14:textId="21545844" w:rsidR="00BC0C7C" w:rsidRPr="00015088" w:rsidRDefault="00BC0C7C" w:rsidP="00482895">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r w:rsidRPr="00015088">
        <w:rPr>
          <w:rFonts w:ascii="Arial Narrow" w:hAnsi="Arial Narrow"/>
          <w:sz w:val="24"/>
          <w:szCs w:val="22"/>
        </w:rPr>
        <w:t>5.   Test scores are good for two years. However, a student must complete a new application form for each</w:t>
      </w:r>
      <w:r w:rsidR="00482895">
        <w:rPr>
          <w:rFonts w:ascii="Arial Narrow" w:hAnsi="Arial Narrow"/>
          <w:sz w:val="24"/>
          <w:szCs w:val="22"/>
        </w:rPr>
        <w:t xml:space="preserve">  </w:t>
      </w:r>
      <w:r w:rsidRPr="00015088">
        <w:rPr>
          <w:rFonts w:ascii="Arial Narrow" w:hAnsi="Arial Narrow"/>
          <w:sz w:val="24"/>
          <w:szCs w:val="22"/>
        </w:rPr>
        <w:t>year and submit it by the required deadline.</w:t>
      </w:r>
    </w:p>
    <w:p w14:paraId="4A2024C8"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4E2FF302"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left="360" w:right="720" w:hanging="360"/>
        <w:rPr>
          <w:rFonts w:ascii="Arial Narrow" w:hAnsi="Arial Narrow"/>
          <w:sz w:val="24"/>
          <w:szCs w:val="22"/>
        </w:rPr>
      </w:pPr>
      <w:r w:rsidRPr="00015088">
        <w:rPr>
          <w:rFonts w:ascii="Arial Narrow" w:hAnsi="Arial Narrow"/>
          <w:sz w:val="24"/>
          <w:szCs w:val="22"/>
        </w:rPr>
        <w:t xml:space="preserve">6.   The applicant must pay the fee for testing before or on the day of testing.  </w:t>
      </w:r>
    </w:p>
    <w:p w14:paraId="208A7237" w14:textId="77777777" w:rsidR="00BC0C7C" w:rsidRPr="00015088" w:rsidRDefault="00BC0C7C" w:rsidP="00BC0C7C">
      <w:pPr>
        <w:tabs>
          <w:tab w:val="left" w:pos="-1008"/>
          <w:tab w:val="left" w:pos="-288"/>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7A4C5D54" w14:textId="740B09C0" w:rsidR="00BC0C7C" w:rsidRPr="00015088"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r w:rsidRPr="00015088">
        <w:rPr>
          <w:rFonts w:ascii="Arial Narrow" w:hAnsi="Arial Narrow"/>
          <w:sz w:val="24"/>
          <w:szCs w:val="22"/>
        </w:rPr>
        <w:t xml:space="preserve">7.   The last date for test scores and applications to be accepted for the </w:t>
      </w:r>
      <w:r>
        <w:rPr>
          <w:rFonts w:ascii="Arial Narrow" w:hAnsi="Arial Narrow"/>
          <w:sz w:val="24"/>
          <w:szCs w:val="22"/>
        </w:rPr>
        <w:t>202</w:t>
      </w:r>
      <w:r w:rsidR="00BA2249">
        <w:rPr>
          <w:rFonts w:ascii="Arial Narrow" w:hAnsi="Arial Narrow"/>
          <w:sz w:val="24"/>
          <w:szCs w:val="22"/>
        </w:rPr>
        <w:t>6</w:t>
      </w:r>
      <w:r w:rsidRPr="00015088">
        <w:rPr>
          <w:rFonts w:ascii="Arial Narrow" w:hAnsi="Arial Narrow"/>
          <w:sz w:val="24"/>
          <w:szCs w:val="22"/>
        </w:rPr>
        <w:t>/202</w:t>
      </w:r>
      <w:r w:rsidR="00BA2249">
        <w:rPr>
          <w:rFonts w:ascii="Arial Narrow" w:hAnsi="Arial Narrow"/>
          <w:sz w:val="24"/>
          <w:szCs w:val="22"/>
        </w:rPr>
        <w:t>7</w:t>
      </w:r>
      <w:r w:rsidRPr="00015088">
        <w:rPr>
          <w:rFonts w:ascii="Arial Narrow" w:hAnsi="Arial Narrow"/>
          <w:sz w:val="24"/>
          <w:szCs w:val="22"/>
        </w:rPr>
        <w:t xml:space="preserve"> academic year is </w:t>
      </w:r>
    </w:p>
    <w:p w14:paraId="5EA545F1" w14:textId="23C5FD04" w:rsidR="00BC0C7C"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r w:rsidRPr="00015088">
        <w:rPr>
          <w:rFonts w:ascii="Arial Narrow" w:hAnsi="Arial Narrow"/>
          <w:sz w:val="24"/>
          <w:szCs w:val="22"/>
        </w:rPr>
        <w:t xml:space="preserve">      </w:t>
      </w:r>
      <w:r>
        <w:rPr>
          <w:rFonts w:ascii="Arial Narrow" w:hAnsi="Arial Narrow"/>
          <w:sz w:val="24"/>
          <w:szCs w:val="22"/>
        </w:rPr>
        <w:t xml:space="preserve">March </w:t>
      </w:r>
      <w:r w:rsidR="00D97780">
        <w:rPr>
          <w:rFonts w:ascii="Arial Narrow" w:hAnsi="Arial Narrow"/>
          <w:sz w:val="24"/>
          <w:szCs w:val="22"/>
        </w:rPr>
        <w:t>31</w:t>
      </w:r>
      <w:r w:rsidRPr="00015088">
        <w:rPr>
          <w:rFonts w:ascii="Arial Narrow" w:hAnsi="Arial Narrow"/>
          <w:sz w:val="24"/>
          <w:szCs w:val="22"/>
        </w:rPr>
        <w:t>, 202</w:t>
      </w:r>
      <w:r w:rsidR="00BA2249">
        <w:rPr>
          <w:rFonts w:ascii="Arial Narrow" w:hAnsi="Arial Narrow"/>
          <w:sz w:val="24"/>
          <w:szCs w:val="22"/>
        </w:rPr>
        <w:t>6</w:t>
      </w:r>
      <w:r w:rsidRPr="00015088">
        <w:rPr>
          <w:rFonts w:ascii="Arial Narrow" w:hAnsi="Arial Narrow"/>
          <w:sz w:val="24"/>
          <w:szCs w:val="22"/>
        </w:rPr>
        <w:t>.</w:t>
      </w:r>
    </w:p>
    <w:p w14:paraId="4D44C22F" w14:textId="61DA619C" w:rsidR="00BC0C7C"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11DF8407" w14:textId="46D8B8AA" w:rsidR="00BC0C7C"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03312D79" w14:textId="10AA3B06" w:rsidR="00BC0C7C"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6DA71445" w14:textId="3DC189A9" w:rsidR="00BC0C7C"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44CAF621" w14:textId="395132BF" w:rsidR="00BC0C7C"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sz w:val="24"/>
          <w:szCs w:val="22"/>
        </w:rPr>
      </w:pPr>
    </w:p>
    <w:p w14:paraId="7B148C4B" w14:textId="77777777" w:rsidR="00BC0C7C" w:rsidRPr="00015088" w:rsidRDefault="00BC0C7C" w:rsidP="00BC0C7C">
      <w:pPr>
        <w:tabs>
          <w:tab w:val="left" w:pos="-1008"/>
          <w:tab w:val="left" w:pos="-288"/>
          <w:tab w:val="left" w:pos="36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ind w:right="720"/>
        <w:rPr>
          <w:rFonts w:ascii="Arial Narrow" w:hAnsi="Arial Narrow"/>
          <w:b/>
          <w:sz w:val="24"/>
          <w:szCs w:val="22"/>
        </w:rPr>
      </w:pPr>
    </w:p>
    <w:p w14:paraId="3CB090A5" w14:textId="77777777" w:rsidR="00BC0C7C" w:rsidRPr="004E34C6" w:rsidRDefault="00BC0C7C" w:rsidP="00622041">
      <w:pPr>
        <w:pStyle w:val="Footer"/>
        <w:jc w:val="left"/>
      </w:pPr>
    </w:p>
    <w:sectPr w:rsidR="00BC0C7C" w:rsidRPr="004E34C6" w:rsidSect="004C5C5C">
      <w:footerReference w:type="default" r:id="rId24"/>
      <w:pgSz w:w="12240" w:h="15840"/>
      <w:pgMar w:top="720" w:right="720" w:bottom="720" w:left="720" w:header="0" w:footer="576"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hor" w:initials="A">
    <w:p w14:paraId="00550FD9" w14:textId="5A4DA922" w:rsidR="00B03A08" w:rsidRDefault="00B03A08">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550FD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550FD9" w16cid:durableId="2C5067D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7988C" w14:textId="77777777" w:rsidR="00AA7FFD" w:rsidRDefault="00AA7FFD" w:rsidP="00176E67">
      <w:r>
        <w:separator/>
      </w:r>
    </w:p>
  </w:endnote>
  <w:endnote w:type="continuationSeparator" w:id="0">
    <w:p w14:paraId="344D144D" w14:textId="77777777" w:rsidR="00AA7FFD" w:rsidRDefault="00AA7FFD"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D1609" w14:textId="77777777" w:rsidR="00FA4E61" w:rsidRPr="00FA4E61" w:rsidRDefault="00FA4E61" w:rsidP="00FA4E61">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377AA" w14:textId="77777777" w:rsidR="00AA7FFD" w:rsidRDefault="00AA7FFD" w:rsidP="00176E67">
      <w:r>
        <w:separator/>
      </w:r>
    </w:p>
  </w:footnote>
  <w:footnote w:type="continuationSeparator" w:id="0">
    <w:p w14:paraId="3A283F9A" w14:textId="77777777" w:rsidR="00AA7FFD" w:rsidRDefault="00AA7FFD" w:rsidP="00176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alt="Stop outline" style="width:9.75pt;height:9.75pt;visibility:visible" o:bullet="t">
        <v:imagedata r:id="rId1" o:title=""/>
      </v:shape>
    </w:pict>
  </w:numPicBullet>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D245607"/>
    <w:multiLevelType w:val="singleLevel"/>
    <w:tmpl w:val="7AB841E4"/>
    <w:lvl w:ilvl="0">
      <w:start w:val="1"/>
      <w:numFmt w:val="decimal"/>
      <w:lvlText w:val="%1. "/>
      <w:legacy w:legacy="1" w:legacySpace="0" w:legacyIndent="360"/>
      <w:lvlJc w:val="left"/>
      <w:pPr>
        <w:ind w:left="360" w:hanging="360"/>
      </w:pPr>
      <w:rPr>
        <w:rFonts w:ascii="Times New Roman" w:hAnsi="Times New Roman" w:cs="Times New Roman" w:hint="default"/>
        <w:b w:val="0"/>
        <w:i w:val="0"/>
        <w:sz w:val="24"/>
        <w:u w:val="none"/>
      </w:rPr>
    </w:lvl>
  </w:abstractNum>
  <w:abstractNum w:abstractNumId="11" w15:restartNumberingAfterBreak="0">
    <w:nsid w:val="15B904E1"/>
    <w:multiLevelType w:val="hybridMultilevel"/>
    <w:tmpl w:val="C644BFE0"/>
    <w:lvl w:ilvl="0" w:tplc="2DA6A1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C51AB5"/>
    <w:multiLevelType w:val="hybridMultilevel"/>
    <w:tmpl w:val="7BB8C5E6"/>
    <w:lvl w:ilvl="0" w:tplc="F4BC8D4E">
      <w:start w:val="1"/>
      <w:numFmt w:val="decimal"/>
      <w:lvlText w:val="%1."/>
      <w:lvlJc w:val="left"/>
      <w:pPr>
        <w:ind w:left="25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FD266A"/>
    <w:multiLevelType w:val="hybridMultilevel"/>
    <w:tmpl w:val="BC325A4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9E45B6"/>
    <w:multiLevelType w:val="hybridMultilevel"/>
    <w:tmpl w:val="52503F90"/>
    <w:lvl w:ilvl="0" w:tplc="0BD40DAA">
      <w:start w:val="1"/>
      <w:numFmt w:val="upperLetter"/>
      <w:lvlText w:val="%1."/>
      <w:lvlJc w:val="left"/>
      <w:pPr>
        <w:ind w:left="720" w:hanging="360"/>
      </w:pPr>
      <w:rPr>
        <w:b w:val="0"/>
        <w:b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BB4708"/>
    <w:multiLevelType w:val="singleLevel"/>
    <w:tmpl w:val="1F62640C"/>
    <w:lvl w:ilvl="0">
      <w:start w:val="3"/>
      <w:numFmt w:val="decimal"/>
      <w:lvlText w:val="%1. "/>
      <w:legacy w:legacy="1" w:legacySpace="0" w:legacyIndent="360"/>
      <w:lvlJc w:val="left"/>
      <w:pPr>
        <w:ind w:left="360" w:hanging="360"/>
      </w:pPr>
      <w:rPr>
        <w:rFonts w:ascii="Times New Roman" w:hAnsi="Times New Roman" w:cs="Times New Roman" w:hint="default"/>
        <w:b w:val="0"/>
        <w:i w:val="0"/>
        <w:sz w:val="24"/>
        <w:u w:val="none"/>
      </w:rPr>
    </w:lvl>
  </w:abstractNum>
  <w:abstractNum w:abstractNumId="16" w15:restartNumberingAfterBreak="0">
    <w:nsid w:val="659420D5"/>
    <w:multiLevelType w:val="hybridMultilevel"/>
    <w:tmpl w:val="61648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6"/>
  </w:num>
  <w:num w:numId="13">
    <w:abstractNumId w:val="13"/>
  </w:num>
  <w:num w:numId="14">
    <w:abstractNumId w:val="10"/>
  </w:num>
  <w:num w:numId="15">
    <w:abstractNumId w:val="15"/>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F35"/>
    <w:rsid w:val="000071F7"/>
    <w:rsid w:val="00010B00"/>
    <w:rsid w:val="00012B3C"/>
    <w:rsid w:val="00013985"/>
    <w:rsid w:val="00026CEE"/>
    <w:rsid w:val="000271D5"/>
    <w:rsid w:val="0002798A"/>
    <w:rsid w:val="000319A9"/>
    <w:rsid w:val="0004219A"/>
    <w:rsid w:val="00061632"/>
    <w:rsid w:val="000617B1"/>
    <w:rsid w:val="00083002"/>
    <w:rsid w:val="00083D46"/>
    <w:rsid w:val="000860A7"/>
    <w:rsid w:val="00087B85"/>
    <w:rsid w:val="000A01F1"/>
    <w:rsid w:val="000A11D6"/>
    <w:rsid w:val="000C1163"/>
    <w:rsid w:val="000C797A"/>
    <w:rsid w:val="000D2539"/>
    <w:rsid w:val="000D2BB8"/>
    <w:rsid w:val="000E0DDC"/>
    <w:rsid w:val="000E3741"/>
    <w:rsid w:val="000F2DF4"/>
    <w:rsid w:val="000F6783"/>
    <w:rsid w:val="000F7DB6"/>
    <w:rsid w:val="00112073"/>
    <w:rsid w:val="00120C95"/>
    <w:rsid w:val="0012523C"/>
    <w:rsid w:val="00133B3E"/>
    <w:rsid w:val="00137454"/>
    <w:rsid w:val="0014663E"/>
    <w:rsid w:val="00173F35"/>
    <w:rsid w:val="00176E67"/>
    <w:rsid w:val="00180664"/>
    <w:rsid w:val="00180FEE"/>
    <w:rsid w:val="001903F7"/>
    <w:rsid w:val="0019395E"/>
    <w:rsid w:val="0019411D"/>
    <w:rsid w:val="001967C5"/>
    <w:rsid w:val="001A27B0"/>
    <w:rsid w:val="001A3CDA"/>
    <w:rsid w:val="001C104F"/>
    <w:rsid w:val="001C16D3"/>
    <w:rsid w:val="001C311A"/>
    <w:rsid w:val="001D32A7"/>
    <w:rsid w:val="001D35A0"/>
    <w:rsid w:val="001D3D88"/>
    <w:rsid w:val="001D62CB"/>
    <w:rsid w:val="001D6B76"/>
    <w:rsid w:val="001E1534"/>
    <w:rsid w:val="001E3BB6"/>
    <w:rsid w:val="001F512F"/>
    <w:rsid w:val="00206A86"/>
    <w:rsid w:val="00211828"/>
    <w:rsid w:val="002153B7"/>
    <w:rsid w:val="00222814"/>
    <w:rsid w:val="00224D00"/>
    <w:rsid w:val="0023685A"/>
    <w:rsid w:val="00250014"/>
    <w:rsid w:val="00270AB0"/>
    <w:rsid w:val="00274F74"/>
    <w:rsid w:val="00275BB5"/>
    <w:rsid w:val="00286F6A"/>
    <w:rsid w:val="00291C8C"/>
    <w:rsid w:val="00295267"/>
    <w:rsid w:val="002A031C"/>
    <w:rsid w:val="002A1ECE"/>
    <w:rsid w:val="002A2510"/>
    <w:rsid w:val="002A6FA9"/>
    <w:rsid w:val="002B0DDB"/>
    <w:rsid w:val="002B4D1D"/>
    <w:rsid w:val="002B4DB2"/>
    <w:rsid w:val="002C10B1"/>
    <w:rsid w:val="002C63CF"/>
    <w:rsid w:val="002D0A71"/>
    <w:rsid w:val="002D222A"/>
    <w:rsid w:val="002D3006"/>
    <w:rsid w:val="002D54B4"/>
    <w:rsid w:val="002D7147"/>
    <w:rsid w:val="002E0300"/>
    <w:rsid w:val="002E77F0"/>
    <w:rsid w:val="00303C6F"/>
    <w:rsid w:val="003076FD"/>
    <w:rsid w:val="00317005"/>
    <w:rsid w:val="00330050"/>
    <w:rsid w:val="0033187C"/>
    <w:rsid w:val="00335259"/>
    <w:rsid w:val="00336E35"/>
    <w:rsid w:val="0034719B"/>
    <w:rsid w:val="00353611"/>
    <w:rsid w:val="00355112"/>
    <w:rsid w:val="00364453"/>
    <w:rsid w:val="00372BAE"/>
    <w:rsid w:val="00381B20"/>
    <w:rsid w:val="00381F35"/>
    <w:rsid w:val="00387538"/>
    <w:rsid w:val="003929F1"/>
    <w:rsid w:val="00392FB4"/>
    <w:rsid w:val="003A1B63"/>
    <w:rsid w:val="003A41A1"/>
    <w:rsid w:val="003A6D39"/>
    <w:rsid w:val="003B2326"/>
    <w:rsid w:val="003E3971"/>
    <w:rsid w:val="003E3EE8"/>
    <w:rsid w:val="003F5ACF"/>
    <w:rsid w:val="00400251"/>
    <w:rsid w:val="00402A32"/>
    <w:rsid w:val="004046FC"/>
    <w:rsid w:val="00413F44"/>
    <w:rsid w:val="00424126"/>
    <w:rsid w:val="004379E2"/>
    <w:rsid w:val="00437ED0"/>
    <w:rsid w:val="00440CD8"/>
    <w:rsid w:val="004414B9"/>
    <w:rsid w:val="00443837"/>
    <w:rsid w:val="00447DAA"/>
    <w:rsid w:val="00450F66"/>
    <w:rsid w:val="00457D5F"/>
    <w:rsid w:val="00461739"/>
    <w:rsid w:val="00467306"/>
    <w:rsid w:val="00467865"/>
    <w:rsid w:val="00474660"/>
    <w:rsid w:val="00481C13"/>
    <w:rsid w:val="00482895"/>
    <w:rsid w:val="0048685F"/>
    <w:rsid w:val="00490804"/>
    <w:rsid w:val="00490A7A"/>
    <w:rsid w:val="004913C0"/>
    <w:rsid w:val="00492074"/>
    <w:rsid w:val="004A0513"/>
    <w:rsid w:val="004A1437"/>
    <w:rsid w:val="004A4198"/>
    <w:rsid w:val="004A54EA"/>
    <w:rsid w:val="004B0578"/>
    <w:rsid w:val="004B6CD9"/>
    <w:rsid w:val="004B774A"/>
    <w:rsid w:val="004C5C5C"/>
    <w:rsid w:val="004D0799"/>
    <w:rsid w:val="004D170E"/>
    <w:rsid w:val="004D23EA"/>
    <w:rsid w:val="004D790B"/>
    <w:rsid w:val="004E34C6"/>
    <w:rsid w:val="004F15A3"/>
    <w:rsid w:val="004F62AD"/>
    <w:rsid w:val="00501AE8"/>
    <w:rsid w:val="00504B65"/>
    <w:rsid w:val="005052FA"/>
    <w:rsid w:val="005100DC"/>
    <w:rsid w:val="005114CE"/>
    <w:rsid w:val="0052122B"/>
    <w:rsid w:val="00523487"/>
    <w:rsid w:val="005442FE"/>
    <w:rsid w:val="00547E67"/>
    <w:rsid w:val="005557F6"/>
    <w:rsid w:val="005636C6"/>
    <w:rsid w:val="00563778"/>
    <w:rsid w:val="00575EA0"/>
    <w:rsid w:val="005828F5"/>
    <w:rsid w:val="00584357"/>
    <w:rsid w:val="00596629"/>
    <w:rsid w:val="005A1295"/>
    <w:rsid w:val="005B4AE2"/>
    <w:rsid w:val="005B6945"/>
    <w:rsid w:val="005C0C9A"/>
    <w:rsid w:val="005C50B6"/>
    <w:rsid w:val="005C7E4B"/>
    <w:rsid w:val="005D6F42"/>
    <w:rsid w:val="005D7C78"/>
    <w:rsid w:val="005E63CC"/>
    <w:rsid w:val="005E6A18"/>
    <w:rsid w:val="005F1DC3"/>
    <w:rsid w:val="005F6E87"/>
    <w:rsid w:val="005F79BB"/>
    <w:rsid w:val="00602863"/>
    <w:rsid w:val="00607FED"/>
    <w:rsid w:val="00613129"/>
    <w:rsid w:val="00617C65"/>
    <w:rsid w:val="00622041"/>
    <w:rsid w:val="00626210"/>
    <w:rsid w:val="0063459A"/>
    <w:rsid w:val="0066126B"/>
    <w:rsid w:val="006633D7"/>
    <w:rsid w:val="0067244D"/>
    <w:rsid w:val="00674583"/>
    <w:rsid w:val="00676959"/>
    <w:rsid w:val="00682C69"/>
    <w:rsid w:val="00685A1D"/>
    <w:rsid w:val="006A1A07"/>
    <w:rsid w:val="006A2D5B"/>
    <w:rsid w:val="006D1F7F"/>
    <w:rsid w:val="006D2635"/>
    <w:rsid w:val="006D779C"/>
    <w:rsid w:val="006E2561"/>
    <w:rsid w:val="006E4F63"/>
    <w:rsid w:val="006E6FED"/>
    <w:rsid w:val="006E729E"/>
    <w:rsid w:val="006F167F"/>
    <w:rsid w:val="00700022"/>
    <w:rsid w:val="00722A00"/>
    <w:rsid w:val="00724FA4"/>
    <w:rsid w:val="00726D3B"/>
    <w:rsid w:val="00727786"/>
    <w:rsid w:val="007325A9"/>
    <w:rsid w:val="0075451A"/>
    <w:rsid w:val="00757ADD"/>
    <w:rsid w:val="007602AC"/>
    <w:rsid w:val="00774B67"/>
    <w:rsid w:val="00776455"/>
    <w:rsid w:val="00782410"/>
    <w:rsid w:val="007858A6"/>
    <w:rsid w:val="00786E50"/>
    <w:rsid w:val="00793AC6"/>
    <w:rsid w:val="0079655D"/>
    <w:rsid w:val="007967F2"/>
    <w:rsid w:val="007A1B39"/>
    <w:rsid w:val="007A6A3D"/>
    <w:rsid w:val="007A71DE"/>
    <w:rsid w:val="007B199B"/>
    <w:rsid w:val="007B6119"/>
    <w:rsid w:val="007C1D5B"/>
    <w:rsid w:val="007C1DA0"/>
    <w:rsid w:val="007C71B8"/>
    <w:rsid w:val="007D03AD"/>
    <w:rsid w:val="007D577C"/>
    <w:rsid w:val="007E2A15"/>
    <w:rsid w:val="007E56C4"/>
    <w:rsid w:val="007F073D"/>
    <w:rsid w:val="007F3D5B"/>
    <w:rsid w:val="00806CE2"/>
    <w:rsid w:val="008107D6"/>
    <w:rsid w:val="00832EED"/>
    <w:rsid w:val="00841645"/>
    <w:rsid w:val="00852EC6"/>
    <w:rsid w:val="00856C35"/>
    <w:rsid w:val="00871876"/>
    <w:rsid w:val="008753A7"/>
    <w:rsid w:val="0088782D"/>
    <w:rsid w:val="008A4CB9"/>
    <w:rsid w:val="008B7081"/>
    <w:rsid w:val="008C7C1E"/>
    <w:rsid w:val="008D7A67"/>
    <w:rsid w:val="008F2F8A"/>
    <w:rsid w:val="008F5BCD"/>
    <w:rsid w:val="00902964"/>
    <w:rsid w:val="00920507"/>
    <w:rsid w:val="00933455"/>
    <w:rsid w:val="0094790F"/>
    <w:rsid w:val="00956B08"/>
    <w:rsid w:val="00961337"/>
    <w:rsid w:val="00963970"/>
    <w:rsid w:val="00965186"/>
    <w:rsid w:val="00966B90"/>
    <w:rsid w:val="009737B7"/>
    <w:rsid w:val="009802C4"/>
    <w:rsid w:val="009976D9"/>
    <w:rsid w:val="00997A3E"/>
    <w:rsid w:val="009A12D5"/>
    <w:rsid w:val="009A4EA3"/>
    <w:rsid w:val="009A55DC"/>
    <w:rsid w:val="009B0A55"/>
    <w:rsid w:val="009B3645"/>
    <w:rsid w:val="009C220D"/>
    <w:rsid w:val="009C7B6D"/>
    <w:rsid w:val="009C7BEB"/>
    <w:rsid w:val="009E2E1A"/>
    <w:rsid w:val="00A01475"/>
    <w:rsid w:val="00A06119"/>
    <w:rsid w:val="00A16E80"/>
    <w:rsid w:val="00A20AAA"/>
    <w:rsid w:val="00A211B2"/>
    <w:rsid w:val="00A2727E"/>
    <w:rsid w:val="00A35524"/>
    <w:rsid w:val="00A4110F"/>
    <w:rsid w:val="00A53B75"/>
    <w:rsid w:val="00A60C9E"/>
    <w:rsid w:val="00A70F4B"/>
    <w:rsid w:val="00A74F99"/>
    <w:rsid w:val="00A82BA3"/>
    <w:rsid w:val="00A94ACC"/>
    <w:rsid w:val="00AA2EA7"/>
    <w:rsid w:val="00AA40BE"/>
    <w:rsid w:val="00AA7FFD"/>
    <w:rsid w:val="00AB234A"/>
    <w:rsid w:val="00AC5E57"/>
    <w:rsid w:val="00AE6FA4"/>
    <w:rsid w:val="00AF4183"/>
    <w:rsid w:val="00AF4DDD"/>
    <w:rsid w:val="00B03907"/>
    <w:rsid w:val="00B03A08"/>
    <w:rsid w:val="00B11811"/>
    <w:rsid w:val="00B12C6B"/>
    <w:rsid w:val="00B311E1"/>
    <w:rsid w:val="00B45968"/>
    <w:rsid w:val="00B4735C"/>
    <w:rsid w:val="00B51642"/>
    <w:rsid w:val="00B52E77"/>
    <w:rsid w:val="00B53C8E"/>
    <w:rsid w:val="00B579DF"/>
    <w:rsid w:val="00B7037B"/>
    <w:rsid w:val="00B74F24"/>
    <w:rsid w:val="00B90EC2"/>
    <w:rsid w:val="00B92822"/>
    <w:rsid w:val="00B93938"/>
    <w:rsid w:val="00B94926"/>
    <w:rsid w:val="00BA2249"/>
    <w:rsid w:val="00BA268F"/>
    <w:rsid w:val="00BB322E"/>
    <w:rsid w:val="00BC07E3"/>
    <w:rsid w:val="00BC0C7C"/>
    <w:rsid w:val="00BC55F2"/>
    <w:rsid w:val="00BD103E"/>
    <w:rsid w:val="00C079CA"/>
    <w:rsid w:val="00C164DE"/>
    <w:rsid w:val="00C1658E"/>
    <w:rsid w:val="00C36AEE"/>
    <w:rsid w:val="00C45FDA"/>
    <w:rsid w:val="00C47399"/>
    <w:rsid w:val="00C5150F"/>
    <w:rsid w:val="00C67003"/>
    <w:rsid w:val="00C67741"/>
    <w:rsid w:val="00C74647"/>
    <w:rsid w:val="00C76039"/>
    <w:rsid w:val="00C76480"/>
    <w:rsid w:val="00C80AD2"/>
    <w:rsid w:val="00C8155B"/>
    <w:rsid w:val="00C82C41"/>
    <w:rsid w:val="00C92A3C"/>
    <w:rsid w:val="00C92FD6"/>
    <w:rsid w:val="00CC7CAE"/>
    <w:rsid w:val="00CD0435"/>
    <w:rsid w:val="00CD5096"/>
    <w:rsid w:val="00CE5DC7"/>
    <w:rsid w:val="00CE7D54"/>
    <w:rsid w:val="00CF5377"/>
    <w:rsid w:val="00D0529B"/>
    <w:rsid w:val="00D06F3F"/>
    <w:rsid w:val="00D14E73"/>
    <w:rsid w:val="00D244DE"/>
    <w:rsid w:val="00D50448"/>
    <w:rsid w:val="00D55AFA"/>
    <w:rsid w:val="00D61038"/>
    <w:rsid w:val="00D6155E"/>
    <w:rsid w:val="00D70541"/>
    <w:rsid w:val="00D83A19"/>
    <w:rsid w:val="00D86A85"/>
    <w:rsid w:val="00D90A75"/>
    <w:rsid w:val="00D91BA8"/>
    <w:rsid w:val="00D97780"/>
    <w:rsid w:val="00D97B8E"/>
    <w:rsid w:val="00DA4514"/>
    <w:rsid w:val="00DA7E80"/>
    <w:rsid w:val="00DB1EE2"/>
    <w:rsid w:val="00DC47A2"/>
    <w:rsid w:val="00DE1084"/>
    <w:rsid w:val="00DE1551"/>
    <w:rsid w:val="00DE1A09"/>
    <w:rsid w:val="00DE565D"/>
    <w:rsid w:val="00DE7FB7"/>
    <w:rsid w:val="00DF4D42"/>
    <w:rsid w:val="00DF6309"/>
    <w:rsid w:val="00E01C46"/>
    <w:rsid w:val="00E106E2"/>
    <w:rsid w:val="00E1262C"/>
    <w:rsid w:val="00E1582F"/>
    <w:rsid w:val="00E16229"/>
    <w:rsid w:val="00E20062"/>
    <w:rsid w:val="00E20DDA"/>
    <w:rsid w:val="00E2257A"/>
    <w:rsid w:val="00E276B3"/>
    <w:rsid w:val="00E32A8B"/>
    <w:rsid w:val="00E33D13"/>
    <w:rsid w:val="00E36054"/>
    <w:rsid w:val="00E37E7B"/>
    <w:rsid w:val="00E46E04"/>
    <w:rsid w:val="00E5209B"/>
    <w:rsid w:val="00E60357"/>
    <w:rsid w:val="00E61009"/>
    <w:rsid w:val="00E64130"/>
    <w:rsid w:val="00E72C24"/>
    <w:rsid w:val="00E87396"/>
    <w:rsid w:val="00E95A3F"/>
    <w:rsid w:val="00E96F6F"/>
    <w:rsid w:val="00EA01C9"/>
    <w:rsid w:val="00EB478A"/>
    <w:rsid w:val="00EB6DE8"/>
    <w:rsid w:val="00EC2438"/>
    <w:rsid w:val="00EC42A3"/>
    <w:rsid w:val="00EE0B73"/>
    <w:rsid w:val="00EE787B"/>
    <w:rsid w:val="00F07A55"/>
    <w:rsid w:val="00F13F3E"/>
    <w:rsid w:val="00F14C0E"/>
    <w:rsid w:val="00F23DB1"/>
    <w:rsid w:val="00F30491"/>
    <w:rsid w:val="00F436BA"/>
    <w:rsid w:val="00F504D7"/>
    <w:rsid w:val="00F83033"/>
    <w:rsid w:val="00F855AF"/>
    <w:rsid w:val="00F966AA"/>
    <w:rsid w:val="00FA4E61"/>
    <w:rsid w:val="00FB538F"/>
    <w:rsid w:val="00FC3071"/>
    <w:rsid w:val="00FD15E6"/>
    <w:rsid w:val="00FD1D70"/>
    <w:rsid w:val="00FD5902"/>
    <w:rsid w:val="00FD6A7D"/>
    <w:rsid w:val="00FE0A29"/>
    <w:rsid w:val="00FE236D"/>
    <w:rsid w:val="00FE48B2"/>
    <w:rsid w:val="00FF0D4B"/>
    <w:rsid w:val="00FF1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7B199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uiPriority="0"/>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300"/>
    <w:rPr>
      <w:rFonts w:asciiTheme="minorHAnsi" w:hAnsiTheme="minorHAnsi"/>
      <w:sz w:val="18"/>
      <w:szCs w:val="24"/>
    </w:rPr>
  </w:style>
  <w:style w:type="paragraph" w:styleId="Heading1">
    <w:name w:val="heading 1"/>
    <w:basedOn w:val="Normal"/>
    <w:next w:val="Normal"/>
    <w:qFormat/>
    <w:rsid w:val="007D03AD"/>
    <w:pPr>
      <w:spacing w:before="200" w:after="120"/>
      <w:outlineLvl w:val="0"/>
    </w:pPr>
    <w:rPr>
      <w:caps/>
      <w:sz w:val="32"/>
    </w:rPr>
  </w:style>
  <w:style w:type="paragraph" w:styleId="Heading2">
    <w:name w:val="heading 2"/>
    <w:basedOn w:val="Normal"/>
    <w:next w:val="Normal"/>
    <w:qFormat/>
    <w:rsid w:val="007D03AD"/>
    <w:pPr>
      <w:keepNext/>
      <w:spacing w:before="120" w:after="120"/>
      <w:outlineLvl w:val="1"/>
    </w:pPr>
    <w:rPr>
      <w:rFonts w:asciiTheme="majorHAnsi" w:hAnsiTheme="majorHAnsi"/>
      <w:b/>
      <w:color w:val="000000" w:themeColor="text1"/>
      <w:sz w:val="24"/>
    </w:rPr>
  </w:style>
  <w:style w:type="paragraph" w:styleId="Heading3">
    <w:name w:val="heading 3"/>
    <w:basedOn w:val="Normal"/>
    <w:next w:val="Normal"/>
    <w:qFormat/>
    <w:rsid w:val="00FD1D70"/>
    <w:pPr>
      <w:jc w:val="center"/>
      <w:outlineLvl w:val="2"/>
    </w:pPr>
    <w:rPr>
      <w:i/>
      <w:sz w:val="13"/>
    </w:rPr>
  </w:style>
  <w:style w:type="paragraph" w:styleId="Heading4">
    <w:name w:val="heading 4"/>
    <w:basedOn w:val="Normal"/>
    <w:next w:val="Normal"/>
    <w:link w:val="Heading4Char"/>
    <w:uiPriority w:val="9"/>
    <w:semiHidden/>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026CEE"/>
    <w:rPr>
      <w:rFonts w:asciiTheme="minorHAnsi" w:hAnsiTheme="minorHAnsi"/>
      <w:sz w:val="18"/>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semiHidden/>
    <w:qFormat/>
    <w:rsid w:val="00490804"/>
    <w:pPr>
      <w:spacing w:before="120" w:after="60"/>
    </w:pPr>
    <w:rPr>
      <w:i/>
      <w:sz w:val="20"/>
      <w:szCs w:val="20"/>
    </w:rPr>
  </w:style>
  <w:style w:type="paragraph" w:customStyle="1" w:styleId="Checkbox">
    <w:name w:val="Checkbox"/>
    <w:basedOn w:val="Normal"/>
    <w:next w:val="Normal"/>
    <w:semiHidden/>
    <w:qFormat/>
    <w:rsid w:val="00490804"/>
    <w:pPr>
      <w:jc w:val="center"/>
    </w:pPr>
    <w:rPr>
      <w:sz w:val="17"/>
      <w:szCs w:val="19"/>
    </w:rPr>
  </w:style>
  <w:style w:type="paragraph" w:customStyle="1" w:styleId="FieldText">
    <w:name w:val="Field Text"/>
    <w:basedOn w:val="Normal"/>
    <w:link w:val="FieldTextChar"/>
    <w:semiHidden/>
    <w:qFormat/>
    <w:rsid w:val="00490804"/>
    <w:rPr>
      <w:b/>
      <w:szCs w:val="19"/>
    </w:rPr>
  </w:style>
  <w:style w:type="character" w:customStyle="1" w:styleId="FieldTextChar">
    <w:name w:val="Field Text Char"/>
    <w:basedOn w:val="DefaultParagraphFont"/>
    <w:link w:val="FieldText"/>
    <w:semiHidden/>
    <w:rsid w:val="00026CEE"/>
    <w:rPr>
      <w:rFonts w:asciiTheme="minorHAnsi" w:hAnsiTheme="minorHAnsi"/>
      <w:b/>
      <w:sz w:val="18"/>
      <w:szCs w:val="19"/>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D03AD"/>
    <w:rPr>
      <w:color w:val="808080"/>
    </w:rPr>
  </w:style>
  <w:style w:type="paragraph" w:styleId="Header">
    <w:name w:val="header"/>
    <w:basedOn w:val="Normal"/>
    <w:link w:val="HeaderChar"/>
    <w:uiPriority w:val="99"/>
    <w:semiHidden/>
    <w:rsid w:val="00176E67"/>
    <w:pPr>
      <w:tabs>
        <w:tab w:val="center" w:pos="4680"/>
        <w:tab w:val="right" w:pos="9360"/>
      </w:tabs>
    </w:pPr>
  </w:style>
  <w:style w:type="character" w:customStyle="1" w:styleId="HeaderChar">
    <w:name w:val="Header Char"/>
    <w:basedOn w:val="DefaultParagraphFont"/>
    <w:link w:val="Header"/>
    <w:uiPriority w:val="99"/>
    <w:semiHidden/>
    <w:rsid w:val="00026CEE"/>
    <w:rPr>
      <w:rFonts w:asciiTheme="minorHAnsi" w:hAnsiTheme="minorHAnsi"/>
      <w:sz w:val="18"/>
      <w:szCs w:val="24"/>
    </w:rPr>
  </w:style>
  <w:style w:type="paragraph" w:styleId="Footer">
    <w:name w:val="footer"/>
    <w:basedOn w:val="Normal"/>
    <w:link w:val="FooterChar"/>
    <w:uiPriority w:val="99"/>
    <w:semiHidden/>
    <w:rsid w:val="00061632"/>
    <w:pPr>
      <w:jc w:val="center"/>
    </w:pPr>
  </w:style>
  <w:style w:type="character" w:customStyle="1" w:styleId="FooterChar">
    <w:name w:val="Footer Char"/>
    <w:basedOn w:val="DefaultParagraphFont"/>
    <w:link w:val="Footer"/>
    <w:uiPriority w:val="99"/>
    <w:semiHidden/>
    <w:rsid w:val="00026CEE"/>
    <w:rPr>
      <w:rFonts w:asciiTheme="minorHAnsi" w:hAnsiTheme="minorHAnsi"/>
      <w:sz w:val="18"/>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next w:val="Normal"/>
    <w:link w:val="TitleChar"/>
    <w:uiPriority w:val="10"/>
    <w:qFormat/>
    <w:rsid w:val="007D03AD"/>
    <w:rPr>
      <w:rFonts w:asciiTheme="majorHAnsi" w:hAnsiTheme="majorHAnsi"/>
      <w:b/>
      <w:sz w:val="48"/>
    </w:rPr>
  </w:style>
  <w:style w:type="character" w:customStyle="1" w:styleId="TitleChar">
    <w:name w:val="Title Char"/>
    <w:basedOn w:val="DefaultParagraphFont"/>
    <w:link w:val="Title"/>
    <w:uiPriority w:val="10"/>
    <w:rsid w:val="002E0300"/>
    <w:rPr>
      <w:rFonts w:asciiTheme="majorHAnsi" w:hAnsiTheme="majorHAnsi"/>
      <w:b/>
      <w:sz w:val="48"/>
      <w:szCs w:val="24"/>
    </w:rPr>
  </w:style>
  <w:style w:type="character" w:styleId="Hyperlink">
    <w:name w:val="Hyperlink"/>
    <w:basedOn w:val="DefaultParagraphFont"/>
    <w:uiPriority w:val="99"/>
    <w:semiHidden/>
    <w:rsid w:val="00173F35"/>
    <w:rPr>
      <w:color w:val="0000FF" w:themeColor="hyperlink"/>
      <w:u w:val="single"/>
    </w:rPr>
  </w:style>
  <w:style w:type="character" w:styleId="UnresolvedMention">
    <w:name w:val="Unresolved Mention"/>
    <w:basedOn w:val="DefaultParagraphFont"/>
    <w:uiPriority w:val="99"/>
    <w:semiHidden/>
    <w:unhideWhenUsed/>
    <w:rsid w:val="00173F35"/>
    <w:rPr>
      <w:color w:val="605E5C"/>
      <w:shd w:val="clear" w:color="auto" w:fill="E1DFDD"/>
    </w:rPr>
  </w:style>
  <w:style w:type="paragraph" w:styleId="ListParagraph">
    <w:name w:val="List Paragraph"/>
    <w:basedOn w:val="Normal"/>
    <w:uiPriority w:val="34"/>
    <w:qFormat/>
    <w:rsid w:val="00676959"/>
    <w:pPr>
      <w:ind w:left="720"/>
      <w:contextualSpacing/>
    </w:pPr>
  </w:style>
  <w:style w:type="paragraph" w:styleId="BodyTextIndent">
    <w:name w:val="Body Text Indent"/>
    <w:basedOn w:val="Normal"/>
    <w:link w:val="BodyTextIndentChar"/>
    <w:rsid w:val="00BC0C7C"/>
    <w:pPr>
      <w:overflowPunct w:val="0"/>
      <w:autoSpaceDE w:val="0"/>
      <w:autoSpaceDN w:val="0"/>
      <w:adjustRightInd w:val="0"/>
      <w:ind w:left="360"/>
      <w:textAlignment w:val="baseline"/>
    </w:pPr>
    <w:rPr>
      <w:rFonts w:ascii="Times New Roman" w:hAnsi="Times New Roman"/>
      <w:sz w:val="20"/>
      <w:szCs w:val="20"/>
    </w:rPr>
  </w:style>
  <w:style w:type="character" w:customStyle="1" w:styleId="BodyTextIndentChar">
    <w:name w:val="Body Text Indent Char"/>
    <w:basedOn w:val="DefaultParagraphFont"/>
    <w:link w:val="BodyTextIndent"/>
    <w:rsid w:val="00BC0C7C"/>
  </w:style>
  <w:style w:type="character" w:styleId="CommentReference">
    <w:name w:val="annotation reference"/>
    <w:basedOn w:val="DefaultParagraphFont"/>
    <w:uiPriority w:val="99"/>
    <w:semiHidden/>
    <w:rsid w:val="00B03A08"/>
    <w:rPr>
      <w:sz w:val="16"/>
      <w:szCs w:val="16"/>
    </w:rPr>
  </w:style>
  <w:style w:type="paragraph" w:styleId="CommentText">
    <w:name w:val="annotation text"/>
    <w:basedOn w:val="Normal"/>
    <w:link w:val="CommentTextChar"/>
    <w:uiPriority w:val="99"/>
    <w:semiHidden/>
    <w:rsid w:val="00B03A08"/>
    <w:rPr>
      <w:sz w:val="20"/>
      <w:szCs w:val="20"/>
    </w:rPr>
  </w:style>
  <w:style w:type="character" w:customStyle="1" w:styleId="CommentTextChar">
    <w:name w:val="Comment Text Char"/>
    <w:basedOn w:val="DefaultParagraphFont"/>
    <w:link w:val="CommentText"/>
    <w:uiPriority w:val="99"/>
    <w:semiHidden/>
    <w:rsid w:val="00B03A08"/>
    <w:rPr>
      <w:rFonts w:asciiTheme="minorHAnsi" w:hAnsiTheme="minorHAnsi"/>
    </w:rPr>
  </w:style>
  <w:style w:type="paragraph" w:styleId="CommentSubject">
    <w:name w:val="annotation subject"/>
    <w:basedOn w:val="CommentText"/>
    <w:next w:val="CommentText"/>
    <w:link w:val="CommentSubjectChar"/>
    <w:uiPriority w:val="99"/>
    <w:semiHidden/>
    <w:rsid w:val="00B03A08"/>
    <w:rPr>
      <w:b/>
      <w:bCs/>
    </w:rPr>
  </w:style>
  <w:style w:type="character" w:customStyle="1" w:styleId="CommentSubjectChar">
    <w:name w:val="Comment Subject Char"/>
    <w:basedOn w:val="CommentTextChar"/>
    <w:link w:val="CommentSubject"/>
    <w:uiPriority w:val="99"/>
    <w:semiHidden/>
    <w:rsid w:val="00B03A08"/>
    <w:rPr>
      <w:rFonts w:asciiTheme="minorHAnsi" w:hAnsiTheme="minorHAns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30.png"/><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mailto:testing@shawneecc.edu" TargetMode="Externa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www.acenursing.com/accreditedprograms/programsearch.ht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acenursing.com/accreditedprograms/programsearch.htm" TargetMode="External"/><Relationship Id="rId23" Type="http://schemas.openxmlformats.org/officeDocument/2006/relationships/hyperlink" Target="https://shawneecc.edu/student-success-center/testing-center" TargetMode="Externa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www.atitesting.com" TargetMode="Externa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andah\AppData\Roaming\Microsoft\Templates\Employment%20application%20(onli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39B769CEED04DCCAD4E1E2C1F0AE1A8"/>
        <w:category>
          <w:name w:val="General"/>
          <w:gallery w:val="placeholder"/>
        </w:category>
        <w:types>
          <w:type w:val="bbPlcHdr"/>
        </w:types>
        <w:behaviors>
          <w:behavior w:val="content"/>
        </w:behaviors>
        <w:guid w:val="{B8A33A71-80E0-44DC-BCA8-144EA7F8F463}"/>
      </w:docPartPr>
      <w:docPartBody>
        <w:p w:rsidR="00CA2ACB" w:rsidRDefault="000928FA">
          <w:pPr>
            <w:pStyle w:val="A39B769CEED04DCCAD4E1E2C1F0AE1A8"/>
          </w:pPr>
          <w:r w:rsidRPr="00596629">
            <w:t>Application</w:t>
          </w:r>
          <w:r>
            <w:t xml:space="preserve"> </w:t>
          </w:r>
          <w:r w:rsidRPr="001D32A7">
            <w:t>information</w:t>
          </w:r>
        </w:p>
      </w:docPartBody>
    </w:docPart>
    <w:docPart>
      <w:docPartPr>
        <w:name w:val="2E81B2DE94544E49BA963D1E2B6C90E8"/>
        <w:category>
          <w:name w:val="General"/>
          <w:gallery w:val="placeholder"/>
        </w:category>
        <w:types>
          <w:type w:val="bbPlcHdr"/>
        </w:types>
        <w:behaviors>
          <w:behavior w:val="content"/>
        </w:behaviors>
        <w:guid w:val="{057E5AD8-D91E-47FB-A39E-536E28B9158D}"/>
      </w:docPartPr>
      <w:docPartBody>
        <w:p w:rsidR="00CA2ACB" w:rsidRDefault="000928FA">
          <w:pPr>
            <w:pStyle w:val="2E81B2DE94544E49BA963D1E2B6C90E8"/>
          </w:pPr>
          <w:r>
            <w:t>Full name:</w:t>
          </w:r>
        </w:p>
      </w:docPartBody>
    </w:docPart>
    <w:docPart>
      <w:docPartPr>
        <w:name w:val="069BF66F3CB24C75A51705D66AA3D81D"/>
        <w:category>
          <w:name w:val="General"/>
          <w:gallery w:val="placeholder"/>
        </w:category>
        <w:types>
          <w:type w:val="bbPlcHdr"/>
        </w:types>
        <w:behaviors>
          <w:behavior w:val="content"/>
        </w:behaviors>
        <w:guid w:val="{A01D2B31-20D8-48D1-95B8-167668DB3DFF}"/>
      </w:docPartPr>
      <w:docPartBody>
        <w:p w:rsidR="00CA2ACB" w:rsidRDefault="000928FA">
          <w:pPr>
            <w:pStyle w:val="069BF66F3CB24C75A51705D66AA3D81D"/>
          </w:pPr>
          <w:r>
            <w:t>Date:</w:t>
          </w:r>
        </w:p>
      </w:docPartBody>
    </w:docPart>
    <w:docPart>
      <w:docPartPr>
        <w:name w:val="BEBC3F05B1594AF586E075B52F96D4FA"/>
        <w:category>
          <w:name w:val="General"/>
          <w:gallery w:val="placeholder"/>
        </w:category>
        <w:types>
          <w:type w:val="bbPlcHdr"/>
        </w:types>
        <w:behaviors>
          <w:behavior w:val="content"/>
        </w:behaviors>
        <w:guid w:val="{B9D7AB61-A6CE-4259-AD8B-07EEB7C34B27}"/>
      </w:docPartPr>
      <w:docPartBody>
        <w:p w:rsidR="00CA2ACB" w:rsidRDefault="000928FA">
          <w:pPr>
            <w:pStyle w:val="BEBC3F05B1594AF586E075B52F96D4FA"/>
          </w:pPr>
          <w:r w:rsidRPr="00806CE2">
            <w:t>Last</w:t>
          </w:r>
        </w:p>
      </w:docPartBody>
    </w:docPart>
    <w:docPart>
      <w:docPartPr>
        <w:name w:val="322F7401F8974D9497723288104B003E"/>
        <w:category>
          <w:name w:val="General"/>
          <w:gallery w:val="placeholder"/>
        </w:category>
        <w:types>
          <w:type w:val="bbPlcHdr"/>
        </w:types>
        <w:behaviors>
          <w:behavior w:val="content"/>
        </w:behaviors>
        <w:guid w:val="{B2BBB6C9-71D0-4A5C-8D57-C34F4951F7C8}"/>
      </w:docPartPr>
      <w:docPartBody>
        <w:p w:rsidR="00CA2ACB" w:rsidRDefault="000928FA">
          <w:pPr>
            <w:pStyle w:val="322F7401F8974D9497723288104B003E"/>
          </w:pPr>
          <w:r w:rsidRPr="00806CE2">
            <w:t>First</w:t>
          </w:r>
        </w:p>
      </w:docPartBody>
    </w:docPart>
    <w:docPart>
      <w:docPartPr>
        <w:name w:val="FD689D8692814E2DBEFABE4ED6AEF3E2"/>
        <w:category>
          <w:name w:val="General"/>
          <w:gallery w:val="placeholder"/>
        </w:category>
        <w:types>
          <w:type w:val="bbPlcHdr"/>
        </w:types>
        <w:behaviors>
          <w:behavior w:val="content"/>
        </w:behaviors>
        <w:guid w:val="{B3E63C9F-8D2C-495C-BCFA-DF9EBA2114F1}"/>
      </w:docPartPr>
      <w:docPartBody>
        <w:p w:rsidR="00CA2ACB" w:rsidRDefault="000928FA">
          <w:pPr>
            <w:pStyle w:val="FD689D8692814E2DBEFABE4ED6AEF3E2"/>
          </w:pPr>
          <w:r w:rsidRPr="00806CE2">
            <w:t>M.I.</w:t>
          </w:r>
        </w:p>
      </w:docPartBody>
    </w:docPart>
    <w:docPart>
      <w:docPartPr>
        <w:name w:val="62FC719A836A497882829DD7FBFE8F9D"/>
        <w:category>
          <w:name w:val="General"/>
          <w:gallery w:val="placeholder"/>
        </w:category>
        <w:types>
          <w:type w:val="bbPlcHdr"/>
        </w:types>
        <w:behaviors>
          <w:behavior w:val="content"/>
        </w:behaviors>
        <w:guid w:val="{303AA9B1-69B9-48E7-9E05-BA4679E31C3A}"/>
      </w:docPartPr>
      <w:docPartBody>
        <w:p w:rsidR="00CA2ACB" w:rsidRDefault="000928FA">
          <w:pPr>
            <w:pStyle w:val="62FC719A836A497882829DD7FBFE8F9D"/>
          </w:pPr>
          <w:r>
            <w:t>Address:</w:t>
          </w:r>
        </w:p>
      </w:docPartBody>
    </w:docPart>
    <w:docPart>
      <w:docPartPr>
        <w:name w:val="A551FE8151FD43A9A298DADFDAEF5915"/>
        <w:category>
          <w:name w:val="General"/>
          <w:gallery w:val="placeholder"/>
        </w:category>
        <w:types>
          <w:type w:val="bbPlcHdr"/>
        </w:types>
        <w:behaviors>
          <w:behavior w:val="content"/>
        </w:behaviors>
        <w:guid w:val="{F066F059-7D7A-4FF0-AC64-F8E0D7B20E56}"/>
      </w:docPartPr>
      <w:docPartBody>
        <w:p w:rsidR="00CA2ACB" w:rsidRDefault="000928FA">
          <w:pPr>
            <w:pStyle w:val="A551FE8151FD43A9A298DADFDAEF5915"/>
          </w:pPr>
          <w:r>
            <w:t>Phone:</w:t>
          </w:r>
        </w:p>
      </w:docPartBody>
    </w:docPart>
    <w:docPart>
      <w:docPartPr>
        <w:name w:val="08FF1062590A434B94A4453BDB00CB5A"/>
        <w:category>
          <w:name w:val="General"/>
          <w:gallery w:val="placeholder"/>
        </w:category>
        <w:types>
          <w:type w:val="bbPlcHdr"/>
        </w:types>
        <w:behaviors>
          <w:behavior w:val="content"/>
        </w:behaviors>
        <w:guid w:val="{F36679AB-ED43-42A3-A4CF-663846564802}"/>
      </w:docPartPr>
      <w:docPartBody>
        <w:p w:rsidR="00CA2ACB" w:rsidRDefault="000928FA">
          <w:pPr>
            <w:pStyle w:val="08FF1062590A434B94A4453BDB00CB5A"/>
          </w:pPr>
          <w:r w:rsidRPr="00806CE2">
            <w:t>Street address</w:t>
          </w:r>
        </w:p>
      </w:docPartBody>
    </w:docPart>
    <w:docPart>
      <w:docPartPr>
        <w:name w:val="DB80AB94D2F04191AFB32816D6AB7E70"/>
        <w:category>
          <w:name w:val="General"/>
          <w:gallery w:val="placeholder"/>
        </w:category>
        <w:types>
          <w:type w:val="bbPlcHdr"/>
        </w:types>
        <w:behaviors>
          <w:behavior w:val="content"/>
        </w:behaviors>
        <w:guid w:val="{B761FFB1-B192-451D-A553-4C45047CB1E5}"/>
      </w:docPartPr>
      <w:docPartBody>
        <w:p w:rsidR="00CA2ACB" w:rsidRDefault="000928FA">
          <w:pPr>
            <w:pStyle w:val="DB80AB94D2F04191AFB32816D6AB7E70"/>
          </w:pPr>
          <w:r>
            <w:t>Apt/Unit #</w:t>
          </w:r>
        </w:p>
      </w:docPartBody>
    </w:docPart>
    <w:docPart>
      <w:docPartPr>
        <w:name w:val="DB89B09A379A43E09046ACEF8D29CD68"/>
        <w:category>
          <w:name w:val="General"/>
          <w:gallery w:val="placeholder"/>
        </w:category>
        <w:types>
          <w:type w:val="bbPlcHdr"/>
        </w:types>
        <w:behaviors>
          <w:behavior w:val="content"/>
        </w:behaviors>
        <w:guid w:val="{E1FF2FB4-A0E8-47B1-80A3-6B9704A2CAC4}"/>
      </w:docPartPr>
      <w:docPartBody>
        <w:p w:rsidR="00CA2ACB" w:rsidRDefault="000928FA">
          <w:pPr>
            <w:pStyle w:val="DB89B09A379A43E09046ACEF8D29CD68"/>
          </w:pPr>
          <w:r w:rsidRPr="002E0300">
            <w:t>Email:</w:t>
          </w:r>
        </w:p>
      </w:docPartBody>
    </w:docPart>
    <w:docPart>
      <w:docPartPr>
        <w:name w:val="DECCFF53183B43AB929C959CF852D4CF"/>
        <w:category>
          <w:name w:val="General"/>
          <w:gallery w:val="placeholder"/>
        </w:category>
        <w:types>
          <w:type w:val="bbPlcHdr"/>
        </w:types>
        <w:behaviors>
          <w:behavior w:val="content"/>
        </w:behaviors>
        <w:guid w:val="{A82ED78E-7534-4F4E-BBE7-C832C098EBD1}"/>
      </w:docPartPr>
      <w:docPartBody>
        <w:p w:rsidR="00CA2ACB" w:rsidRDefault="000928FA">
          <w:pPr>
            <w:pStyle w:val="DECCFF53183B43AB929C959CF852D4CF"/>
          </w:pPr>
          <w:r w:rsidRPr="00806CE2">
            <w:t>City</w:t>
          </w:r>
        </w:p>
      </w:docPartBody>
    </w:docPart>
    <w:docPart>
      <w:docPartPr>
        <w:name w:val="42D40A50568F4484896034126D70BE26"/>
        <w:category>
          <w:name w:val="General"/>
          <w:gallery w:val="placeholder"/>
        </w:category>
        <w:types>
          <w:type w:val="bbPlcHdr"/>
        </w:types>
        <w:behaviors>
          <w:behavior w:val="content"/>
        </w:behaviors>
        <w:guid w:val="{15E0F8E4-D3A0-4514-9A7C-9078464E6C5C}"/>
      </w:docPartPr>
      <w:docPartBody>
        <w:p w:rsidR="00CA2ACB" w:rsidRDefault="000928FA">
          <w:pPr>
            <w:pStyle w:val="42D40A50568F4484896034126D70BE26"/>
          </w:pPr>
          <w:r w:rsidRPr="00806CE2">
            <w:t>State</w:t>
          </w:r>
        </w:p>
      </w:docPartBody>
    </w:docPart>
    <w:docPart>
      <w:docPartPr>
        <w:name w:val="FA54FAC7630248688037B00A938B2786"/>
        <w:category>
          <w:name w:val="General"/>
          <w:gallery w:val="placeholder"/>
        </w:category>
        <w:types>
          <w:type w:val="bbPlcHdr"/>
        </w:types>
        <w:behaviors>
          <w:behavior w:val="content"/>
        </w:behaviors>
        <w:guid w:val="{93F7D253-EF30-4A23-807F-F324AFBB731E}"/>
      </w:docPartPr>
      <w:docPartBody>
        <w:p w:rsidR="00CA2ACB" w:rsidRDefault="000928FA">
          <w:pPr>
            <w:pStyle w:val="FA54FAC7630248688037B00A938B2786"/>
          </w:pPr>
          <w:r w:rsidRPr="00806CE2">
            <w:t>Zip Code</w:t>
          </w:r>
        </w:p>
      </w:docPartBody>
    </w:docPart>
    <w:docPart>
      <w:docPartPr>
        <w:name w:val="76765EC969CC48B38ED224490719A64F"/>
        <w:category>
          <w:name w:val="General"/>
          <w:gallery w:val="placeholder"/>
        </w:category>
        <w:types>
          <w:type w:val="bbPlcHdr"/>
        </w:types>
        <w:behaviors>
          <w:behavior w:val="content"/>
        </w:behaviors>
        <w:guid w:val="{0FE85867-9F59-45D0-952E-0CC57AE6BDCB}"/>
      </w:docPartPr>
      <w:docPartBody>
        <w:p w:rsidR="00CA2ACB" w:rsidRDefault="000928FA">
          <w:pPr>
            <w:pStyle w:val="76765EC969CC48B38ED224490719A64F"/>
          </w:pPr>
          <w:r>
            <w:t>Company:</w:t>
          </w:r>
        </w:p>
      </w:docPartBody>
    </w:docPart>
    <w:docPart>
      <w:docPartPr>
        <w:name w:val="CFFE83EF9F3442748C08992A83E37B8C"/>
        <w:category>
          <w:name w:val="General"/>
          <w:gallery w:val="placeholder"/>
        </w:category>
        <w:types>
          <w:type w:val="bbPlcHdr"/>
        </w:types>
        <w:behaviors>
          <w:behavior w:val="content"/>
        </w:behaviors>
        <w:guid w:val="{756C052F-BC05-45B9-89F8-1FF73D61DBFE}"/>
      </w:docPartPr>
      <w:docPartBody>
        <w:p w:rsidR="00CA2ACB" w:rsidRDefault="000928FA">
          <w:pPr>
            <w:pStyle w:val="CFFE83EF9F3442748C08992A83E37B8C"/>
          </w:pPr>
          <w:r>
            <w:t>Phone:</w:t>
          </w:r>
        </w:p>
      </w:docPartBody>
    </w:docPart>
    <w:docPart>
      <w:docPartPr>
        <w:name w:val="DE171D99C6B94C9083FB0B134F456B0E"/>
        <w:category>
          <w:name w:val="General"/>
          <w:gallery w:val="placeholder"/>
        </w:category>
        <w:types>
          <w:type w:val="bbPlcHdr"/>
        </w:types>
        <w:behaviors>
          <w:behavior w:val="content"/>
        </w:behaviors>
        <w:guid w:val="{24758470-3429-4FCF-A37A-581A4A716DFF}"/>
      </w:docPartPr>
      <w:docPartBody>
        <w:p w:rsidR="00CA2ACB" w:rsidRDefault="000928FA">
          <w:pPr>
            <w:pStyle w:val="DE171D99C6B94C9083FB0B134F456B0E"/>
          </w:pPr>
          <w:r>
            <w:t>Address:</w:t>
          </w:r>
        </w:p>
      </w:docPartBody>
    </w:docPart>
    <w:docPart>
      <w:docPartPr>
        <w:name w:val="C027AAF7397C44D3B97895F8C1511139"/>
        <w:category>
          <w:name w:val="General"/>
          <w:gallery w:val="placeholder"/>
        </w:category>
        <w:types>
          <w:type w:val="bbPlcHdr"/>
        </w:types>
        <w:behaviors>
          <w:behavior w:val="content"/>
        </w:behaviors>
        <w:guid w:val="{D0E1818D-7CBD-480D-9311-42FD539A3D43}"/>
      </w:docPartPr>
      <w:docPartBody>
        <w:p w:rsidR="00CA2ACB" w:rsidRDefault="000928FA">
          <w:pPr>
            <w:pStyle w:val="C027AAF7397C44D3B97895F8C1511139"/>
          </w:pPr>
          <w:r>
            <w:t>Supervisor:</w:t>
          </w:r>
        </w:p>
      </w:docPartBody>
    </w:docPart>
    <w:docPart>
      <w:docPartPr>
        <w:name w:val="E47DF4F925E542988D1F3BD58F7CF471"/>
        <w:category>
          <w:name w:val="General"/>
          <w:gallery w:val="placeholder"/>
        </w:category>
        <w:types>
          <w:type w:val="bbPlcHdr"/>
        </w:types>
        <w:behaviors>
          <w:behavior w:val="content"/>
        </w:behaviors>
        <w:guid w:val="{7EAF32A7-145E-42AE-86BC-57C38E0E55C2}"/>
      </w:docPartPr>
      <w:docPartBody>
        <w:p w:rsidR="00CA2ACB" w:rsidRDefault="000928FA">
          <w:pPr>
            <w:pStyle w:val="E47DF4F925E542988D1F3BD58F7CF471"/>
          </w:pPr>
          <w:r>
            <w:t>Disclaimer and signature</w:t>
          </w:r>
        </w:p>
      </w:docPartBody>
    </w:docPart>
    <w:docPart>
      <w:docPartPr>
        <w:name w:val="21069331B19243D3A40D94BF3C0EAE03"/>
        <w:category>
          <w:name w:val="General"/>
          <w:gallery w:val="placeholder"/>
        </w:category>
        <w:types>
          <w:type w:val="bbPlcHdr"/>
        </w:types>
        <w:behaviors>
          <w:behavior w:val="content"/>
        </w:behaviors>
        <w:guid w:val="{CB4C7BF6-2C97-44BF-98F3-7E21EDD00CF1}"/>
      </w:docPartPr>
      <w:docPartBody>
        <w:p w:rsidR="00CA2ACB" w:rsidRDefault="000928FA">
          <w:pPr>
            <w:pStyle w:val="21069331B19243D3A40D94BF3C0EAE03"/>
          </w:pPr>
          <w:r w:rsidRPr="002A031C">
            <w:t xml:space="preserve">I certify that my answers are true and complete to the best of my knowledge. </w:t>
          </w:r>
          <w:r>
            <w:t xml:space="preserve"> </w:t>
          </w:r>
        </w:p>
      </w:docPartBody>
    </w:docPart>
    <w:docPart>
      <w:docPartPr>
        <w:name w:val="85487450C4AE4E0F998E0F76753FDD23"/>
        <w:category>
          <w:name w:val="General"/>
          <w:gallery w:val="placeholder"/>
        </w:category>
        <w:types>
          <w:type w:val="bbPlcHdr"/>
        </w:types>
        <w:behaviors>
          <w:behavior w:val="content"/>
        </w:behaviors>
        <w:guid w:val="{15265492-072C-474D-AEE3-4B5C16C1E9C3}"/>
      </w:docPartPr>
      <w:docPartBody>
        <w:p w:rsidR="00CA2ACB" w:rsidRDefault="000928FA">
          <w:pPr>
            <w:pStyle w:val="85487450C4AE4E0F998E0F76753FDD23"/>
          </w:pPr>
          <w:r>
            <w:t>Signature</w:t>
          </w:r>
          <w:r w:rsidRPr="005114CE">
            <w:t>:</w:t>
          </w:r>
        </w:p>
      </w:docPartBody>
    </w:docPart>
    <w:docPart>
      <w:docPartPr>
        <w:name w:val="B4603AFA05BC497EB23B2ED6FC24A77F"/>
        <w:category>
          <w:name w:val="General"/>
          <w:gallery w:val="placeholder"/>
        </w:category>
        <w:types>
          <w:type w:val="bbPlcHdr"/>
        </w:types>
        <w:behaviors>
          <w:behavior w:val="content"/>
        </w:behaviors>
        <w:guid w:val="{1EAADD69-35FE-4E18-A720-EE4E4F451B11}"/>
      </w:docPartPr>
      <w:docPartBody>
        <w:p w:rsidR="00CA2ACB" w:rsidRDefault="000928FA">
          <w:pPr>
            <w:pStyle w:val="B4603AFA05BC497EB23B2ED6FC24A77F"/>
          </w:pPr>
          <w:r>
            <w:t>Date:</w:t>
          </w:r>
        </w:p>
      </w:docPartBody>
    </w:docPart>
    <w:docPart>
      <w:docPartPr>
        <w:name w:val="39578FF8284248C38D8EC1875384B7DD"/>
        <w:category>
          <w:name w:val="General"/>
          <w:gallery w:val="placeholder"/>
        </w:category>
        <w:types>
          <w:type w:val="bbPlcHdr"/>
        </w:types>
        <w:behaviors>
          <w:behavior w:val="content"/>
        </w:behaviors>
        <w:guid w:val="{A6EA5C6F-1053-4404-B658-98C3F8AB2ADF}"/>
      </w:docPartPr>
      <w:docPartBody>
        <w:p w:rsidR="00CA2ACB" w:rsidRDefault="00945049" w:rsidP="00945049">
          <w:pPr>
            <w:pStyle w:val="39578FF8284248C38D8EC1875384B7DD"/>
          </w:pPr>
          <w:r>
            <w:t>Job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049"/>
    <w:rsid w:val="000928FA"/>
    <w:rsid w:val="004E26F7"/>
    <w:rsid w:val="0080404F"/>
    <w:rsid w:val="00945049"/>
    <w:rsid w:val="00A11112"/>
    <w:rsid w:val="00A242EE"/>
    <w:rsid w:val="00BA34EA"/>
    <w:rsid w:val="00CA2ACB"/>
    <w:rsid w:val="00CE2816"/>
    <w:rsid w:val="00D26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9B769CEED04DCCAD4E1E2C1F0AE1A8">
    <w:name w:val="A39B769CEED04DCCAD4E1E2C1F0AE1A8"/>
  </w:style>
  <w:style w:type="paragraph" w:customStyle="1" w:styleId="2E81B2DE94544E49BA963D1E2B6C90E8">
    <w:name w:val="2E81B2DE94544E49BA963D1E2B6C90E8"/>
  </w:style>
  <w:style w:type="paragraph" w:customStyle="1" w:styleId="069BF66F3CB24C75A51705D66AA3D81D">
    <w:name w:val="069BF66F3CB24C75A51705D66AA3D81D"/>
  </w:style>
  <w:style w:type="paragraph" w:customStyle="1" w:styleId="BEBC3F05B1594AF586E075B52F96D4FA">
    <w:name w:val="BEBC3F05B1594AF586E075B52F96D4FA"/>
  </w:style>
  <w:style w:type="paragraph" w:customStyle="1" w:styleId="322F7401F8974D9497723288104B003E">
    <w:name w:val="322F7401F8974D9497723288104B003E"/>
  </w:style>
  <w:style w:type="paragraph" w:customStyle="1" w:styleId="FD689D8692814E2DBEFABE4ED6AEF3E2">
    <w:name w:val="FD689D8692814E2DBEFABE4ED6AEF3E2"/>
  </w:style>
  <w:style w:type="paragraph" w:customStyle="1" w:styleId="62FC719A836A497882829DD7FBFE8F9D">
    <w:name w:val="62FC719A836A497882829DD7FBFE8F9D"/>
  </w:style>
  <w:style w:type="paragraph" w:customStyle="1" w:styleId="A551FE8151FD43A9A298DADFDAEF5915">
    <w:name w:val="A551FE8151FD43A9A298DADFDAEF5915"/>
  </w:style>
  <w:style w:type="paragraph" w:customStyle="1" w:styleId="08FF1062590A434B94A4453BDB00CB5A">
    <w:name w:val="08FF1062590A434B94A4453BDB00CB5A"/>
  </w:style>
  <w:style w:type="paragraph" w:customStyle="1" w:styleId="DB80AB94D2F04191AFB32816D6AB7E70">
    <w:name w:val="DB80AB94D2F04191AFB32816D6AB7E70"/>
  </w:style>
  <w:style w:type="paragraph" w:customStyle="1" w:styleId="DB89B09A379A43E09046ACEF8D29CD68">
    <w:name w:val="DB89B09A379A43E09046ACEF8D29CD68"/>
  </w:style>
  <w:style w:type="paragraph" w:customStyle="1" w:styleId="DECCFF53183B43AB929C959CF852D4CF">
    <w:name w:val="DECCFF53183B43AB929C959CF852D4CF"/>
  </w:style>
  <w:style w:type="paragraph" w:customStyle="1" w:styleId="42D40A50568F4484896034126D70BE26">
    <w:name w:val="42D40A50568F4484896034126D70BE26"/>
  </w:style>
  <w:style w:type="paragraph" w:customStyle="1" w:styleId="FA54FAC7630248688037B00A938B2786">
    <w:name w:val="FA54FAC7630248688037B00A938B2786"/>
  </w:style>
  <w:style w:type="paragraph" w:customStyle="1" w:styleId="76765EC969CC48B38ED224490719A64F">
    <w:name w:val="76765EC969CC48B38ED224490719A64F"/>
  </w:style>
  <w:style w:type="paragraph" w:customStyle="1" w:styleId="CFFE83EF9F3442748C08992A83E37B8C">
    <w:name w:val="CFFE83EF9F3442748C08992A83E37B8C"/>
  </w:style>
  <w:style w:type="paragraph" w:customStyle="1" w:styleId="DE171D99C6B94C9083FB0B134F456B0E">
    <w:name w:val="DE171D99C6B94C9083FB0B134F456B0E"/>
  </w:style>
  <w:style w:type="paragraph" w:customStyle="1" w:styleId="C027AAF7397C44D3B97895F8C1511139">
    <w:name w:val="C027AAF7397C44D3B97895F8C1511139"/>
  </w:style>
  <w:style w:type="paragraph" w:customStyle="1" w:styleId="E47DF4F925E542988D1F3BD58F7CF471">
    <w:name w:val="E47DF4F925E542988D1F3BD58F7CF471"/>
  </w:style>
  <w:style w:type="paragraph" w:customStyle="1" w:styleId="21069331B19243D3A40D94BF3C0EAE03">
    <w:name w:val="21069331B19243D3A40D94BF3C0EAE03"/>
  </w:style>
  <w:style w:type="paragraph" w:customStyle="1" w:styleId="85487450C4AE4E0F998E0F76753FDD23">
    <w:name w:val="85487450C4AE4E0F998E0F76753FDD23"/>
  </w:style>
  <w:style w:type="paragraph" w:customStyle="1" w:styleId="B4603AFA05BC497EB23B2ED6FC24A77F">
    <w:name w:val="B4603AFA05BC497EB23B2ED6FC24A77F"/>
  </w:style>
  <w:style w:type="paragraph" w:customStyle="1" w:styleId="39578FF8284248C38D8EC1875384B7DD">
    <w:name w:val="39578FF8284248C38D8EC1875384B7DD"/>
    <w:rsid w:val="0094504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15">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E8163E-7FEE-4356-B2D9-1508A15A0CF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C211FE9C-EEBD-4ED6-AFE4-A39E440A9E14}">
  <ds:schemaRefs>
    <ds:schemaRef ds:uri="http://schemas.openxmlformats.org/officeDocument/2006/bibliography"/>
  </ds:schemaRefs>
</ds:datastoreItem>
</file>

<file path=customXml/itemProps3.xml><?xml version="1.0" encoding="utf-8"?>
<ds:datastoreItem xmlns:ds="http://schemas.openxmlformats.org/officeDocument/2006/customXml" ds:itemID="{DBAF7ACB-D5CA-4067-AE97-5199DDF738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7F6DBE-8DF8-495B-81F5-B01D0AF97B18}">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Employment application (online)</Template>
  <TotalTime>0</TotalTime>
  <Pages>8</Pages>
  <Words>2342</Words>
  <Characters>13356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2025-10-30T14:26:00Z</dcterms:created>
  <dcterms:modified xsi:type="dcterms:W3CDTF">2025-10-30T14:26:00Z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fad40e7696b5b167d51f3ddb2273003275451a0c80a7a3716156aa370f6125a2</vt:lpwstr>
  </property>
</Properties>
</file>